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70" w:rsidRPr="00AB39B3" w:rsidRDefault="00051970" w:rsidP="00051970">
      <w:pPr>
        <w:widowControl w:val="0"/>
        <w:tabs>
          <w:tab w:val="left" w:pos="9354"/>
        </w:tabs>
        <w:autoSpaceDE w:val="0"/>
        <w:autoSpaceDN w:val="0"/>
        <w:adjustRightInd w:val="0"/>
        <w:spacing w:after="0" w:line="240" w:lineRule="exact"/>
        <w:ind w:left="5103" w:right="-2"/>
        <w:rPr>
          <w:rFonts w:ascii="Times New Roman" w:hAnsi="Times New Roman"/>
          <w:color w:val="FFFFFF" w:themeColor="background1"/>
          <w:sz w:val="28"/>
          <w:szCs w:val="28"/>
        </w:rPr>
      </w:pPr>
      <w:bookmarkStart w:id="0" w:name="OLE_LINK4"/>
      <w:bookmarkStart w:id="1" w:name="OLE_LINK5"/>
      <w:bookmarkStart w:id="2" w:name="OLE_LINK6"/>
      <w:r w:rsidRPr="00AB39B3">
        <w:rPr>
          <w:rFonts w:ascii="Times New Roman" w:hAnsi="Times New Roman"/>
          <w:color w:val="FFFFFF" w:themeColor="background1"/>
          <w:sz w:val="28"/>
          <w:szCs w:val="28"/>
        </w:rPr>
        <w:t>Приложение</w:t>
      </w:r>
    </w:p>
    <w:p w:rsidR="00051970" w:rsidRPr="00AB39B3" w:rsidRDefault="00051970" w:rsidP="00051970">
      <w:pPr>
        <w:widowControl w:val="0"/>
        <w:tabs>
          <w:tab w:val="left" w:pos="9354"/>
        </w:tabs>
        <w:autoSpaceDE w:val="0"/>
        <w:autoSpaceDN w:val="0"/>
        <w:adjustRightInd w:val="0"/>
        <w:spacing w:after="0" w:line="240" w:lineRule="exact"/>
        <w:ind w:left="5103" w:right="-2"/>
        <w:rPr>
          <w:rFonts w:ascii="Times New Roman" w:hAnsi="Times New Roman"/>
          <w:color w:val="FFFFFF" w:themeColor="background1"/>
          <w:sz w:val="28"/>
          <w:szCs w:val="28"/>
          <w:lang w:eastAsia="ar-SA"/>
        </w:rPr>
      </w:pPr>
    </w:p>
    <w:p w:rsidR="00051970" w:rsidRPr="00AB39B3" w:rsidRDefault="00051970" w:rsidP="00F36F66">
      <w:pPr>
        <w:widowControl w:val="0"/>
        <w:tabs>
          <w:tab w:val="left" w:pos="9354"/>
        </w:tabs>
        <w:autoSpaceDE w:val="0"/>
        <w:autoSpaceDN w:val="0"/>
        <w:adjustRightInd w:val="0"/>
        <w:spacing w:after="0" w:line="240" w:lineRule="exact"/>
        <w:ind w:left="5103" w:right="-2"/>
        <w:rPr>
          <w:rFonts w:ascii="Times New Roman" w:hAnsi="Times New Roman"/>
          <w:color w:val="FFFFFF" w:themeColor="background1"/>
          <w:sz w:val="28"/>
          <w:szCs w:val="28"/>
        </w:rPr>
      </w:pPr>
      <w:r w:rsidRPr="00AB39B3">
        <w:rPr>
          <w:rFonts w:ascii="Times New Roman" w:hAnsi="Times New Roman"/>
          <w:color w:val="FFFFFF" w:themeColor="background1"/>
          <w:sz w:val="28"/>
          <w:szCs w:val="28"/>
        </w:rPr>
        <w:t>к постановлению администрации города Ставрополя</w:t>
      </w:r>
    </w:p>
    <w:p w:rsidR="00051970" w:rsidRPr="00AB39B3" w:rsidRDefault="00051970" w:rsidP="00051970">
      <w:pPr>
        <w:widowControl w:val="0"/>
        <w:tabs>
          <w:tab w:val="left" w:pos="9354"/>
        </w:tabs>
        <w:spacing w:after="0" w:line="240" w:lineRule="exact"/>
        <w:ind w:left="5103" w:right="-2"/>
        <w:rPr>
          <w:rFonts w:ascii="Times New Roman" w:hAnsi="Times New Roman"/>
          <w:color w:val="FFFFFF" w:themeColor="background1"/>
          <w:sz w:val="28"/>
          <w:szCs w:val="28"/>
        </w:rPr>
      </w:pPr>
      <w:r w:rsidRPr="00AB39B3">
        <w:rPr>
          <w:rFonts w:ascii="Times New Roman" w:hAnsi="Times New Roman"/>
          <w:color w:val="FFFFFF" w:themeColor="background1"/>
          <w:sz w:val="28"/>
          <w:szCs w:val="28"/>
        </w:rPr>
        <w:t xml:space="preserve">от  </w:t>
      </w:r>
      <w:r w:rsidR="00034753" w:rsidRPr="00AB39B3">
        <w:rPr>
          <w:rFonts w:ascii="Times New Roman" w:hAnsi="Times New Roman"/>
          <w:color w:val="FFFFFF" w:themeColor="background1"/>
          <w:sz w:val="28"/>
          <w:szCs w:val="28"/>
        </w:rPr>
        <w:t>24.09.2020</w:t>
      </w:r>
      <w:r w:rsidRPr="00AB39B3">
        <w:rPr>
          <w:rFonts w:ascii="Times New Roman" w:hAnsi="Times New Roman"/>
          <w:color w:val="FFFFFF" w:themeColor="background1"/>
          <w:sz w:val="28"/>
          <w:szCs w:val="28"/>
        </w:rPr>
        <w:t xml:space="preserve">    №  </w:t>
      </w:r>
    </w:p>
    <w:p w:rsidR="00E238E2" w:rsidRDefault="00E238E2" w:rsidP="00717704">
      <w:pPr>
        <w:widowControl w:val="0"/>
        <w:spacing w:after="0" w:line="240" w:lineRule="auto"/>
        <w:contextualSpacing/>
        <w:rPr>
          <w:rFonts w:ascii="Times New Roman" w:hAnsi="Times New Roman"/>
          <w:sz w:val="28"/>
          <w:szCs w:val="28"/>
        </w:rPr>
      </w:pPr>
    </w:p>
    <w:p w:rsidR="00CD2966" w:rsidRPr="008447B2" w:rsidRDefault="00CD2966" w:rsidP="00344BFC">
      <w:pPr>
        <w:widowControl w:val="0"/>
        <w:spacing w:after="0" w:line="240" w:lineRule="exact"/>
        <w:contextualSpacing/>
        <w:jc w:val="center"/>
        <w:rPr>
          <w:rFonts w:ascii="Times New Roman" w:hAnsi="Times New Roman"/>
          <w:sz w:val="28"/>
          <w:szCs w:val="28"/>
        </w:rPr>
      </w:pPr>
      <w:r w:rsidRPr="008447B2">
        <w:rPr>
          <w:rFonts w:ascii="Times New Roman" w:hAnsi="Times New Roman"/>
          <w:sz w:val="28"/>
          <w:szCs w:val="28"/>
        </w:rPr>
        <w:t>ДОКУМЕНТАЦИЯ</w:t>
      </w:r>
    </w:p>
    <w:p w:rsidR="00CD2966" w:rsidRDefault="00CD2966" w:rsidP="009104C8">
      <w:pPr>
        <w:widowControl w:val="0"/>
        <w:spacing w:after="0" w:line="240" w:lineRule="exact"/>
        <w:contextualSpacing/>
        <w:jc w:val="center"/>
        <w:rPr>
          <w:rFonts w:ascii="Times New Roman" w:hAnsi="Times New Roman"/>
          <w:sz w:val="28"/>
          <w:szCs w:val="28"/>
        </w:rPr>
      </w:pPr>
      <w:r w:rsidRPr="008447B2">
        <w:rPr>
          <w:rFonts w:ascii="Times New Roman" w:hAnsi="Times New Roman"/>
          <w:sz w:val="28"/>
          <w:szCs w:val="28"/>
        </w:rPr>
        <w:t xml:space="preserve">по планировке территории </w:t>
      </w:r>
      <w:r w:rsidR="009104C8" w:rsidRPr="00051970">
        <w:rPr>
          <w:rFonts w:ascii="Times New Roman" w:hAnsi="Times New Roman"/>
          <w:sz w:val="28"/>
          <w:szCs w:val="28"/>
        </w:rPr>
        <w:t>(проект планировки территории</w:t>
      </w:r>
      <w:r w:rsidR="009104C8">
        <w:rPr>
          <w:rFonts w:ascii="Times New Roman" w:hAnsi="Times New Roman"/>
          <w:sz w:val="28"/>
          <w:szCs w:val="28"/>
        </w:rPr>
        <w:t xml:space="preserve"> и</w:t>
      </w:r>
      <w:r w:rsidR="009104C8" w:rsidRPr="00051970">
        <w:rPr>
          <w:rFonts w:ascii="Times New Roman" w:hAnsi="Times New Roman"/>
          <w:sz w:val="28"/>
          <w:szCs w:val="28"/>
        </w:rPr>
        <w:t xml:space="preserve"> проект межевания территории) </w:t>
      </w:r>
      <w:r w:rsidR="009104C8"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9104C8" w:rsidRPr="009104C8">
        <w:rPr>
          <w:rFonts w:ascii="Times New Roman" w:eastAsia="Calibri" w:hAnsi="Times New Roman"/>
          <w:sz w:val="28"/>
          <w:szCs w:val="28"/>
          <w:lang w:eastAsia="en-US"/>
        </w:rPr>
        <w:t>Буравцева</w:t>
      </w:r>
      <w:proofErr w:type="spellEnd"/>
      <w:r w:rsidR="009104C8" w:rsidRPr="00F068F4">
        <w:rPr>
          <w:rFonts w:ascii="Times New Roman" w:eastAsia="Calibri" w:hAnsi="Times New Roman"/>
          <w:sz w:val="28"/>
          <w:szCs w:val="28"/>
          <w:lang w:eastAsia="en-US"/>
        </w:rPr>
        <w:t xml:space="preserve"> </w:t>
      </w:r>
      <w:r w:rsidR="009104C8" w:rsidRPr="00051970">
        <w:rPr>
          <w:rFonts w:ascii="Times New Roman" w:hAnsi="Times New Roman"/>
          <w:sz w:val="28"/>
          <w:szCs w:val="28"/>
        </w:rPr>
        <w:t>города Ставрополя</w:t>
      </w:r>
    </w:p>
    <w:p w:rsidR="009104C8" w:rsidRPr="000849AC" w:rsidRDefault="009104C8" w:rsidP="009104C8">
      <w:pPr>
        <w:widowControl w:val="0"/>
        <w:spacing w:after="0" w:line="240" w:lineRule="exact"/>
        <w:contextualSpacing/>
        <w:jc w:val="center"/>
        <w:rPr>
          <w:rFonts w:ascii="Times New Roman" w:hAnsi="Times New Roman"/>
          <w:sz w:val="28"/>
          <w:szCs w:val="28"/>
        </w:rPr>
      </w:pPr>
    </w:p>
    <w:p w:rsidR="00CD2966" w:rsidRDefault="00CD2966" w:rsidP="00914ABF">
      <w:pPr>
        <w:widowControl w:val="0"/>
        <w:spacing w:after="0" w:line="240" w:lineRule="exact"/>
        <w:contextualSpacing/>
        <w:jc w:val="center"/>
        <w:rPr>
          <w:rFonts w:ascii="Times New Roman" w:hAnsi="Times New Roman"/>
          <w:sz w:val="28"/>
          <w:szCs w:val="28"/>
        </w:rPr>
      </w:pPr>
      <w:r w:rsidRPr="00AF0CF9">
        <w:rPr>
          <w:rFonts w:ascii="Times New Roman" w:hAnsi="Times New Roman"/>
          <w:sz w:val="28"/>
          <w:szCs w:val="28"/>
        </w:rPr>
        <w:t>Документация</w:t>
      </w:r>
      <w:bookmarkStart w:id="3" w:name="OLE_LINK41"/>
      <w:bookmarkStart w:id="4" w:name="OLE_LINK42"/>
      <w:r>
        <w:rPr>
          <w:rFonts w:ascii="Times New Roman" w:hAnsi="Times New Roman"/>
          <w:sz w:val="28"/>
          <w:szCs w:val="28"/>
        </w:rPr>
        <w:t xml:space="preserve"> </w:t>
      </w:r>
      <w:r w:rsidRPr="00AF0CF9">
        <w:rPr>
          <w:rFonts w:ascii="Times New Roman" w:hAnsi="Times New Roman"/>
          <w:sz w:val="28"/>
          <w:szCs w:val="28"/>
        </w:rPr>
        <w:t>по планировке территории (проект планировки территории)</w:t>
      </w:r>
      <w:r w:rsidRPr="00357158">
        <w:rPr>
          <w:rFonts w:ascii="Times New Roman" w:eastAsia="Calibri" w:hAnsi="Times New Roman"/>
          <w:sz w:val="28"/>
          <w:szCs w:val="28"/>
          <w:lang w:eastAsia="en-US"/>
        </w:rPr>
        <w:t xml:space="preserve"> </w:t>
      </w:r>
      <w:bookmarkEnd w:id="3"/>
      <w:bookmarkEnd w:id="4"/>
      <w:r>
        <w:rPr>
          <w:rFonts w:ascii="Times New Roman" w:eastAsia="Calibri" w:hAnsi="Times New Roman"/>
          <w:sz w:val="28"/>
          <w:szCs w:val="28"/>
          <w:lang w:eastAsia="en-US"/>
        </w:rPr>
        <w:t xml:space="preserve">                 </w:t>
      </w:r>
      <w:r w:rsidR="009104C8"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9104C8" w:rsidRPr="009104C8">
        <w:rPr>
          <w:rFonts w:ascii="Times New Roman" w:eastAsia="Calibri" w:hAnsi="Times New Roman"/>
          <w:sz w:val="28"/>
          <w:szCs w:val="28"/>
          <w:lang w:eastAsia="en-US"/>
        </w:rPr>
        <w:t>Буравцева</w:t>
      </w:r>
      <w:proofErr w:type="spellEnd"/>
      <w:r w:rsidR="009104C8" w:rsidRPr="00F068F4">
        <w:rPr>
          <w:rFonts w:ascii="Times New Roman" w:eastAsia="Calibri" w:hAnsi="Times New Roman"/>
          <w:sz w:val="28"/>
          <w:szCs w:val="28"/>
          <w:lang w:eastAsia="en-US"/>
        </w:rPr>
        <w:t xml:space="preserve"> </w:t>
      </w:r>
      <w:r w:rsidR="009104C8" w:rsidRPr="00051970">
        <w:rPr>
          <w:rFonts w:ascii="Times New Roman" w:hAnsi="Times New Roman"/>
          <w:sz w:val="28"/>
          <w:szCs w:val="28"/>
        </w:rPr>
        <w:t>города Ставрополя</w:t>
      </w:r>
    </w:p>
    <w:p w:rsidR="00CD2966" w:rsidRPr="00AF0CF9" w:rsidRDefault="00CD2966" w:rsidP="00E238E2">
      <w:pPr>
        <w:widowControl w:val="0"/>
        <w:spacing w:after="0" w:line="240" w:lineRule="auto"/>
        <w:contextualSpacing/>
        <w:jc w:val="center"/>
        <w:rPr>
          <w:rFonts w:ascii="Times New Roman" w:hAnsi="Times New Roman"/>
          <w:bCs/>
          <w:sz w:val="28"/>
          <w:szCs w:val="28"/>
        </w:rPr>
      </w:pPr>
    </w:p>
    <w:p w:rsidR="00CD2966" w:rsidRPr="0046664A" w:rsidRDefault="00CD2966" w:rsidP="00E238E2">
      <w:pPr>
        <w:widowControl w:val="0"/>
        <w:spacing w:after="0" w:line="240" w:lineRule="auto"/>
        <w:ind w:firstLine="709"/>
        <w:contextualSpacing/>
        <w:jc w:val="both"/>
        <w:rPr>
          <w:rFonts w:ascii="Times New Roman" w:hAnsi="Times New Roman"/>
          <w:sz w:val="28"/>
          <w:szCs w:val="28"/>
          <w:lang w:eastAsia="ar-SA"/>
        </w:rPr>
      </w:pPr>
      <w:r w:rsidRPr="0046664A">
        <w:rPr>
          <w:rFonts w:ascii="Times New Roman" w:hAnsi="Times New Roman"/>
          <w:sz w:val="28"/>
          <w:szCs w:val="28"/>
          <w:lang w:eastAsia="ar-SA"/>
        </w:rPr>
        <w:t>1. Общая часть.</w:t>
      </w:r>
    </w:p>
    <w:p w:rsidR="00CD2966" w:rsidRPr="00AC25BB" w:rsidRDefault="00CD2966" w:rsidP="00E238E2">
      <w:pPr>
        <w:widowControl w:val="0"/>
        <w:spacing w:after="0" w:line="240" w:lineRule="auto"/>
        <w:ind w:firstLine="709"/>
        <w:contextualSpacing/>
        <w:jc w:val="both"/>
        <w:rPr>
          <w:rFonts w:ascii="Times New Roman" w:hAnsi="Times New Roman"/>
          <w:sz w:val="28"/>
          <w:szCs w:val="28"/>
        </w:rPr>
      </w:pPr>
      <w:r w:rsidRPr="00AC25BB">
        <w:rPr>
          <w:rFonts w:ascii="Times New Roman" w:hAnsi="Times New Roman"/>
          <w:sz w:val="28"/>
          <w:szCs w:val="28"/>
        </w:rPr>
        <w:t xml:space="preserve">Документация </w:t>
      </w:r>
      <w:r w:rsidRPr="00AC25BB">
        <w:rPr>
          <w:rFonts w:ascii="Times New Roman" w:eastAsia="Calibri" w:hAnsi="Times New Roman"/>
          <w:sz w:val="28"/>
          <w:szCs w:val="28"/>
          <w:lang w:eastAsia="en-US"/>
        </w:rPr>
        <w:t>по планировке территории (проект планировки территории)</w:t>
      </w:r>
      <w:r w:rsidRPr="00357158">
        <w:rPr>
          <w:rFonts w:ascii="Times New Roman" w:eastAsia="Calibri" w:hAnsi="Times New Roman"/>
          <w:sz w:val="28"/>
          <w:szCs w:val="28"/>
          <w:lang w:eastAsia="en-US"/>
        </w:rPr>
        <w:t xml:space="preserve"> </w:t>
      </w:r>
      <w:r w:rsidR="009104C8"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9104C8" w:rsidRPr="009104C8">
        <w:rPr>
          <w:rFonts w:ascii="Times New Roman" w:eastAsia="Calibri" w:hAnsi="Times New Roman"/>
          <w:sz w:val="28"/>
          <w:szCs w:val="28"/>
          <w:lang w:eastAsia="en-US"/>
        </w:rPr>
        <w:t>Буравцева</w:t>
      </w:r>
      <w:proofErr w:type="spellEnd"/>
      <w:r w:rsidR="009104C8" w:rsidRPr="00F068F4">
        <w:rPr>
          <w:rFonts w:ascii="Times New Roman" w:eastAsia="Calibri" w:hAnsi="Times New Roman"/>
          <w:sz w:val="28"/>
          <w:szCs w:val="28"/>
          <w:lang w:eastAsia="en-US"/>
        </w:rPr>
        <w:t xml:space="preserve"> </w:t>
      </w:r>
      <w:r w:rsidR="009104C8" w:rsidRPr="00051970">
        <w:rPr>
          <w:rFonts w:ascii="Times New Roman" w:hAnsi="Times New Roman"/>
          <w:sz w:val="28"/>
          <w:szCs w:val="28"/>
        </w:rPr>
        <w:t>города Ставрополя</w:t>
      </w:r>
      <w:r>
        <w:rPr>
          <w:rFonts w:ascii="Times New Roman" w:eastAsia="Calibri" w:hAnsi="Times New Roman"/>
          <w:bCs/>
          <w:sz w:val="28"/>
          <w:szCs w:val="28"/>
        </w:rPr>
        <w:t xml:space="preserve"> </w:t>
      </w:r>
      <w:r w:rsidRPr="008F5E5B">
        <w:rPr>
          <w:rFonts w:ascii="Times New Roman" w:hAnsi="Times New Roman"/>
          <w:bCs/>
          <w:spacing w:val="5"/>
          <w:sz w:val="28"/>
          <w:szCs w:val="28"/>
        </w:rPr>
        <w:t xml:space="preserve">(далее соответственно – </w:t>
      </w:r>
      <w:r w:rsidRPr="005E5371">
        <w:rPr>
          <w:rFonts w:ascii="Times New Roman" w:hAnsi="Times New Roman"/>
          <w:bCs/>
          <w:spacing w:val="5"/>
          <w:sz w:val="28"/>
          <w:szCs w:val="28"/>
        </w:rPr>
        <w:t xml:space="preserve">проект планировки территории, территория проектирования) </w:t>
      </w:r>
      <w:r w:rsidRPr="005E5371">
        <w:rPr>
          <w:rFonts w:ascii="Times New Roman" w:eastAsia="Calibri" w:hAnsi="Times New Roman"/>
          <w:sz w:val="28"/>
          <w:szCs w:val="28"/>
          <w:lang w:eastAsia="en-US"/>
        </w:rPr>
        <w:t xml:space="preserve">подготовлена </w:t>
      </w:r>
      <w:r w:rsidR="005E5371" w:rsidRPr="005E5371">
        <w:rPr>
          <w:rFonts w:ascii="Times New Roman" w:eastAsia="MS Mincho" w:hAnsi="Times New Roman"/>
          <w:sz w:val="28"/>
          <w:szCs w:val="28"/>
        </w:rPr>
        <w:t>на основании</w:t>
      </w:r>
      <w:r w:rsidR="005E5371" w:rsidRPr="005E5371">
        <w:rPr>
          <w:rFonts w:ascii="Times New Roman" w:eastAsia="Calibri" w:hAnsi="Times New Roman"/>
          <w:sz w:val="28"/>
          <w:szCs w:val="28"/>
        </w:rPr>
        <w:t xml:space="preserve"> </w:t>
      </w:r>
      <w:r w:rsidR="005E5371" w:rsidRPr="005E5371">
        <w:rPr>
          <w:rFonts w:ascii="Times New Roman" w:hAnsi="Times New Roman"/>
          <w:bCs/>
          <w:sz w:val="28"/>
          <w:szCs w:val="28"/>
        </w:rPr>
        <w:t xml:space="preserve">муниципальной программы «Развитие градостроительства на территории города Ставрополя», утвержденной постановлением администрации города Ставрополя </w:t>
      </w:r>
      <w:r w:rsidR="009104C8">
        <w:rPr>
          <w:rFonts w:ascii="Times New Roman" w:hAnsi="Times New Roman"/>
          <w:bCs/>
          <w:sz w:val="28"/>
          <w:szCs w:val="28"/>
        </w:rPr>
        <w:br/>
      </w:r>
      <w:r w:rsidR="00D43692" w:rsidRPr="00D43692">
        <w:rPr>
          <w:rFonts w:ascii="Times New Roman" w:hAnsi="Times New Roman"/>
          <w:bCs/>
          <w:sz w:val="28"/>
          <w:szCs w:val="28"/>
        </w:rPr>
        <w:t>от 08.11.2022 № 2384</w:t>
      </w:r>
      <w:r w:rsidRPr="005E5371">
        <w:rPr>
          <w:rFonts w:ascii="Times New Roman" w:eastAsia="Calibri" w:hAnsi="Times New Roman"/>
          <w:sz w:val="28"/>
          <w:szCs w:val="28"/>
          <w:lang w:eastAsia="en-US"/>
        </w:rPr>
        <w:t>.</w:t>
      </w:r>
    </w:p>
    <w:p w:rsidR="00CD2966" w:rsidRDefault="00CF6472" w:rsidP="00E238E2">
      <w:pPr>
        <w:widowControl w:val="0"/>
        <w:spacing w:after="0" w:line="240" w:lineRule="auto"/>
        <w:ind w:firstLine="709"/>
        <w:contextualSpacing/>
        <w:jc w:val="both"/>
        <w:rPr>
          <w:rFonts w:ascii="Times New Roman" w:hAnsi="Times New Roman"/>
          <w:sz w:val="28"/>
          <w:szCs w:val="28"/>
        </w:rPr>
      </w:pPr>
      <w:proofErr w:type="gramStart"/>
      <w:r w:rsidRPr="00CF6472">
        <w:rPr>
          <w:rFonts w:ascii="Times New Roman" w:hAnsi="Times New Roman"/>
          <w:sz w:val="28"/>
          <w:szCs w:val="28"/>
        </w:rPr>
        <w:t>Проект планировки территории подготовлен</w:t>
      </w:r>
      <w:r w:rsidR="00CD2966" w:rsidRPr="00AC25BB">
        <w:rPr>
          <w:rFonts w:ascii="Times New Roman" w:hAnsi="Times New Roman"/>
          <w:sz w:val="28"/>
          <w:szCs w:val="28"/>
        </w:rPr>
        <w:t xml:space="preserve"> для обеспечения устойчивого развития территории </w:t>
      </w:r>
      <w:r w:rsidR="00CD2966" w:rsidRPr="00AC25BB">
        <w:rPr>
          <w:rFonts w:ascii="Times New Roman" w:eastAsia="Calibri" w:hAnsi="Times New Roman"/>
          <w:sz w:val="28"/>
          <w:szCs w:val="28"/>
          <w:lang w:eastAsia="en-US"/>
        </w:rPr>
        <w:t>города Ставрополя</w:t>
      </w:r>
      <w:r w:rsidR="00CD2966" w:rsidRPr="00AC25BB">
        <w:rPr>
          <w:rFonts w:ascii="Times New Roman" w:hAnsi="Times New Roman"/>
          <w:sz w:val="28"/>
          <w:szCs w:val="28"/>
        </w:rPr>
        <w:t xml:space="preserve">,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w:t>
      </w:r>
      <w:r w:rsidR="00CD2966">
        <w:rPr>
          <w:rFonts w:ascii="Times New Roman" w:hAnsi="Times New Roman"/>
          <w:sz w:val="28"/>
          <w:szCs w:val="28"/>
        </w:rPr>
        <w:t>предполагается размещение</w:t>
      </w:r>
      <w:r w:rsidR="00CD2966" w:rsidRPr="00AC25BB">
        <w:rPr>
          <w:rFonts w:ascii="Times New Roman" w:hAnsi="Times New Roman"/>
          <w:sz w:val="28"/>
          <w:szCs w:val="28"/>
        </w:rPr>
        <w:t xml:space="preserve"> объект</w:t>
      </w:r>
      <w:r w:rsidR="00CD2966">
        <w:rPr>
          <w:rFonts w:ascii="Times New Roman" w:hAnsi="Times New Roman"/>
          <w:sz w:val="28"/>
          <w:szCs w:val="28"/>
        </w:rPr>
        <w:t>ов</w:t>
      </w:r>
      <w:r w:rsidR="00CD2966" w:rsidRPr="00AC25BB">
        <w:rPr>
          <w:rFonts w:ascii="Times New Roman" w:hAnsi="Times New Roman"/>
          <w:sz w:val="28"/>
          <w:szCs w:val="28"/>
        </w:rPr>
        <w:t xml:space="preserve">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w:t>
      </w:r>
      <w:proofErr w:type="gramEnd"/>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Цели и задачи проекта планировки территории:</w:t>
      </w:r>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обеспечение устойчивого развития территории</w:t>
      </w:r>
      <w:r w:rsidR="00C165FD">
        <w:rPr>
          <w:rFonts w:ascii="Times New Roman" w:hAnsi="Times New Roman"/>
          <w:sz w:val="28"/>
          <w:szCs w:val="28"/>
        </w:rPr>
        <w:t xml:space="preserve"> проектирования</w:t>
      </w:r>
      <w:r w:rsidRPr="0065112F">
        <w:rPr>
          <w:rFonts w:ascii="Times New Roman" w:hAnsi="Times New Roman"/>
          <w:sz w:val="28"/>
          <w:szCs w:val="28"/>
        </w:rPr>
        <w:t xml:space="preserve">; </w:t>
      </w:r>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определение архитектурно-планировочной структуры территории проектирования и разработка разбивочного чертежа красных линий, схемы функционального зонирования территории в границах проекта планировки территории с прилегающими земельными участками;</w:t>
      </w:r>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обоснование назначения территории проектирования в соответствии с документами территориального планирования и градостроительного зонирования, уточнение назначения территорий в границах проекта планировки территории;</w:t>
      </w:r>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разработка проектных предложений по развитию инженерной и транспортной инфраструктур, организации социального и культурно-бытового обслуживания;</w:t>
      </w:r>
    </w:p>
    <w:p w:rsidR="00CD2966"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установление границ территорий общего пользования, границ зон планируемого размещения объе</w:t>
      </w:r>
      <w:r>
        <w:rPr>
          <w:rFonts w:ascii="Times New Roman" w:hAnsi="Times New Roman"/>
          <w:sz w:val="28"/>
          <w:szCs w:val="28"/>
        </w:rPr>
        <w:t>ктов капи</w:t>
      </w:r>
      <w:r w:rsidR="00BF4BBF">
        <w:rPr>
          <w:rFonts w:ascii="Times New Roman" w:hAnsi="Times New Roman"/>
          <w:sz w:val="28"/>
          <w:szCs w:val="28"/>
        </w:rPr>
        <w:t>тального строительства;</w:t>
      </w:r>
    </w:p>
    <w:p w:rsidR="00BF4BBF" w:rsidRDefault="00BF4BBF" w:rsidP="00E238E2">
      <w:pPr>
        <w:widowControl w:val="0"/>
        <w:spacing w:after="0" w:line="240" w:lineRule="auto"/>
        <w:ind w:firstLine="709"/>
        <w:jc w:val="both"/>
        <w:rPr>
          <w:rFonts w:ascii="Times New Roman" w:hAnsi="Times New Roman"/>
          <w:sz w:val="28"/>
          <w:szCs w:val="28"/>
        </w:rPr>
      </w:pPr>
      <w:r w:rsidRPr="00BF4BBF">
        <w:rPr>
          <w:rFonts w:ascii="Times New Roman" w:hAnsi="Times New Roman"/>
          <w:sz w:val="28"/>
          <w:szCs w:val="28"/>
        </w:rPr>
        <w:lastRenderedPageBreak/>
        <w:t xml:space="preserve">выделение элементов планировочной структуры и земельных участков или их частей, включаемых в состав земель, подлежащих изъятию </w:t>
      </w:r>
      <w:r w:rsidR="00B0379D">
        <w:rPr>
          <w:rFonts w:ascii="Times New Roman" w:hAnsi="Times New Roman"/>
          <w:sz w:val="28"/>
          <w:szCs w:val="28"/>
        </w:rPr>
        <w:br/>
      </w:r>
      <w:r w:rsidRPr="00BF4BBF">
        <w:rPr>
          <w:rFonts w:ascii="Times New Roman" w:hAnsi="Times New Roman"/>
          <w:sz w:val="28"/>
          <w:szCs w:val="28"/>
        </w:rPr>
        <w:t>для государственных и муниципальных нужд.</w:t>
      </w:r>
    </w:p>
    <w:p w:rsidR="00CD2966" w:rsidRPr="0065112F"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 xml:space="preserve">Проектом планировки территории </w:t>
      </w:r>
      <w:r w:rsidRPr="0065112F">
        <w:rPr>
          <w:rFonts w:ascii="Times New Roman" w:hAnsi="Times New Roman"/>
          <w:bCs/>
          <w:sz w:val="28"/>
          <w:szCs w:val="28"/>
        </w:rPr>
        <w:t xml:space="preserve">решается ряд вопросов, </w:t>
      </w:r>
      <w:r w:rsidRPr="0065112F">
        <w:rPr>
          <w:rFonts w:ascii="Times New Roman" w:hAnsi="Times New Roman"/>
          <w:sz w:val="28"/>
          <w:szCs w:val="28"/>
        </w:rPr>
        <w:t>а также определяются места</w:t>
      </w:r>
      <w:r w:rsidR="00E33EFC">
        <w:rPr>
          <w:rFonts w:ascii="Times New Roman" w:hAnsi="Times New Roman"/>
          <w:sz w:val="28"/>
          <w:szCs w:val="28"/>
        </w:rPr>
        <w:t>:</w:t>
      </w:r>
    </w:p>
    <w:p w:rsidR="00CD2966"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 xml:space="preserve">под размещение объектов </w:t>
      </w:r>
      <w:r w:rsidR="00D43692">
        <w:rPr>
          <w:rFonts w:ascii="Times New Roman" w:hAnsi="Times New Roman"/>
          <w:sz w:val="28"/>
          <w:szCs w:val="28"/>
        </w:rPr>
        <w:t>дошкольного, начального и среднего обще</w:t>
      </w:r>
      <w:r w:rsidR="00E24C6D">
        <w:rPr>
          <w:rFonts w:ascii="Times New Roman" w:hAnsi="Times New Roman"/>
          <w:sz w:val="28"/>
          <w:szCs w:val="28"/>
        </w:rPr>
        <w:t>го</w:t>
      </w:r>
      <w:r w:rsidR="00D43692">
        <w:rPr>
          <w:rFonts w:ascii="Times New Roman" w:hAnsi="Times New Roman"/>
          <w:sz w:val="28"/>
          <w:szCs w:val="28"/>
        </w:rPr>
        <w:t xml:space="preserve"> образования</w:t>
      </w:r>
      <w:r w:rsidRPr="0065112F">
        <w:rPr>
          <w:rFonts w:ascii="Times New Roman" w:hAnsi="Times New Roman"/>
          <w:sz w:val="28"/>
          <w:szCs w:val="28"/>
        </w:rPr>
        <w:t>;</w:t>
      </w:r>
    </w:p>
    <w:p w:rsidR="00CD2966" w:rsidRPr="0065112F" w:rsidRDefault="009A35D8" w:rsidP="00E238E2">
      <w:pPr>
        <w:widowControl w:val="0"/>
        <w:spacing w:after="0" w:line="240" w:lineRule="auto"/>
        <w:ind w:firstLine="709"/>
        <w:jc w:val="both"/>
        <w:rPr>
          <w:rFonts w:ascii="Times New Roman" w:hAnsi="Times New Roman"/>
          <w:sz w:val="28"/>
          <w:szCs w:val="28"/>
        </w:rPr>
      </w:pPr>
      <w:r w:rsidRPr="00D73C66">
        <w:rPr>
          <w:rFonts w:ascii="Times New Roman" w:hAnsi="Times New Roman"/>
          <w:sz w:val="28"/>
          <w:szCs w:val="28"/>
        </w:rPr>
        <w:t xml:space="preserve">под </w:t>
      </w:r>
      <w:r w:rsidR="00D73C66">
        <w:rPr>
          <w:rFonts w:ascii="Times New Roman" w:hAnsi="Times New Roman"/>
          <w:sz w:val="28"/>
          <w:szCs w:val="28"/>
        </w:rPr>
        <w:t xml:space="preserve">размещение </w:t>
      </w:r>
      <w:r w:rsidR="00B3237B">
        <w:rPr>
          <w:rFonts w:ascii="Times New Roman" w:hAnsi="Times New Roman"/>
          <w:sz w:val="28"/>
          <w:szCs w:val="28"/>
        </w:rPr>
        <w:t>линейных объектов транспортной инфраструктуры</w:t>
      </w:r>
      <w:r w:rsidR="00D73C66">
        <w:rPr>
          <w:rFonts w:ascii="Times New Roman" w:hAnsi="Times New Roman"/>
          <w:sz w:val="28"/>
          <w:szCs w:val="28"/>
        </w:rPr>
        <w:t>, тротуаров</w:t>
      </w:r>
      <w:r w:rsidRPr="00D73C66">
        <w:rPr>
          <w:rFonts w:ascii="Times New Roman" w:hAnsi="Times New Roman"/>
          <w:sz w:val="28"/>
          <w:szCs w:val="28"/>
        </w:rPr>
        <w:t xml:space="preserve"> в границах проекта планировки территории</w:t>
      </w:r>
      <w:r w:rsidR="00CD2966" w:rsidRPr="00D73C66">
        <w:rPr>
          <w:rFonts w:ascii="Times New Roman" w:hAnsi="Times New Roman"/>
          <w:sz w:val="28"/>
          <w:szCs w:val="28"/>
        </w:rPr>
        <w:t>;</w:t>
      </w:r>
    </w:p>
    <w:p w:rsidR="00CD2966"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под прокладку сетей наружного освещения;</w:t>
      </w:r>
    </w:p>
    <w:p w:rsidR="00434D68" w:rsidRDefault="00434D68" w:rsidP="00E238E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под размещение объектов рекреационного назначения (парков, скверов, бульваров)</w:t>
      </w:r>
      <w:r w:rsidR="00DC2E5A">
        <w:rPr>
          <w:rFonts w:ascii="Times New Roman" w:hAnsi="Times New Roman"/>
          <w:sz w:val="28"/>
          <w:szCs w:val="28"/>
        </w:rPr>
        <w:t>;</w:t>
      </w:r>
    </w:p>
    <w:p w:rsidR="005777E6" w:rsidRPr="0065112F" w:rsidRDefault="005777E6" w:rsidP="00E238E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под размещение объектов спортивного назначения;</w:t>
      </w:r>
    </w:p>
    <w:p w:rsidR="00CD2966" w:rsidRPr="009C32AB" w:rsidRDefault="00CD2966" w:rsidP="00E238E2">
      <w:pPr>
        <w:widowControl w:val="0"/>
        <w:spacing w:after="0" w:line="240" w:lineRule="auto"/>
        <w:ind w:firstLine="709"/>
        <w:jc w:val="both"/>
        <w:rPr>
          <w:rFonts w:ascii="Times New Roman" w:hAnsi="Times New Roman"/>
          <w:sz w:val="28"/>
          <w:szCs w:val="28"/>
        </w:rPr>
      </w:pPr>
      <w:r w:rsidRPr="0065112F">
        <w:rPr>
          <w:rFonts w:ascii="Times New Roman" w:hAnsi="Times New Roman"/>
          <w:sz w:val="28"/>
          <w:szCs w:val="28"/>
        </w:rPr>
        <w:t>под благоустройство земель общего пользования в границах красных линий.</w:t>
      </w:r>
    </w:p>
    <w:p w:rsidR="00CD2966" w:rsidRPr="00A24EE2" w:rsidRDefault="00CD2966" w:rsidP="00914ABF">
      <w:pPr>
        <w:widowControl w:val="0"/>
        <w:spacing w:after="0" w:line="240" w:lineRule="auto"/>
        <w:ind w:firstLine="709"/>
        <w:jc w:val="both"/>
        <w:rPr>
          <w:rFonts w:ascii="Times New Roman" w:hAnsi="Times New Roman"/>
          <w:sz w:val="28"/>
          <w:szCs w:val="28"/>
        </w:rPr>
      </w:pPr>
      <w:r w:rsidRPr="00A24EE2">
        <w:rPr>
          <w:rFonts w:ascii="Times New Roman" w:hAnsi="Times New Roman"/>
          <w:sz w:val="28"/>
          <w:szCs w:val="28"/>
        </w:rPr>
        <w:t>2.</w:t>
      </w:r>
      <w:r>
        <w:rPr>
          <w:rFonts w:ascii="Times New Roman" w:hAnsi="Times New Roman"/>
          <w:sz w:val="28"/>
          <w:szCs w:val="28"/>
        </w:rPr>
        <w:t xml:space="preserve"> Разрешительная документация.</w:t>
      </w:r>
    </w:p>
    <w:p w:rsidR="00CD2966" w:rsidRPr="004B4BB0" w:rsidRDefault="00CD2966" w:rsidP="00E238E2">
      <w:pPr>
        <w:widowControl w:val="0"/>
        <w:spacing w:after="0" w:line="240" w:lineRule="auto"/>
        <w:ind w:firstLine="709"/>
        <w:jc w:val="both"/>
        <w:rPr>
          <w:rFonts w:ascii="Times New Roman" w:hAnsi="Times New Roman"/>
          <w:sz w:val="28"/>
          <w:szCs w:val="28"/>
        </w:rPr>
      </w:pPr>
      <w:proofErr w:type="gramStart"/>
      <w:r w:rsidRPr="004B4BB0">
        <w:rPr>
          <w:rFonts w:ascii="Times New Roman" w:hAnsi="Times New Roman"/>
          <w:sz w:val="28"/>
          <w:szCs w:val="28"/>
        </w:rPr>
        <w:t xml:space="preserve">Проект планировки территории подготовлен в соответствии </w:t>
      </w:r>
      <w:r w:rsidR="00D43692">
        <w:rPr>
          <w:rFonts w:ascii="Times New Roman" w:hAnsi="Times New Roman"/>
          <w:sz w:val="28"/>
          <w:szCs w:val="28"/>
        </w:rPr>
        <w:br/>
      </w:r>
      <w:r w:rsidRPr="004B4BB0">
        <w:rPr>
          <w:rFonts w:ascii="Times New Roman" w:hAnsi="Times New Roman"/>
          <w:sz w:val="28"/>
          <w:szCs w:val="28"/>
        </w:rPr>
        <w:t xml:space="preserve">с требованиями Градостроительного кодекса Российской Федерации </w:t>
      </w:r>
      <w:r w:rsidR="00914ABF">
        <w:rPr>
          <w:rFonts w:ascii="Times New Roman" w:hAnsi="Times New Roman"/>
          <w:sz w:val="28"/>
          <w:szCs w:val="28"/>
        </w:rPr>
        <w:br/>
      </w:r>
      <w:r w:rsidRPr="004B4BB0">
        <w:rPr>
          <w:rFonts w:ascii="Times New Roman" w:hAnsi="Times New Roman"/>
          <w:sz w:val="28"/>
          <w:szCs w:val="32"/>
          <w:lang w:eastAsia="en-US"/>
        </w:rPr>
        <w:t xml:space="preserve">(далее – </w:t>
      </w:r>
      <w:proofErr w:type="spellStart"/>
      <w:r w:rsidRPr="004B4BB0">
        <w:rPr>
          <w:rFonts w:ascii="Times New Roman" w:hAnsi="Times New Roman"/>
          <w:sz w:val="28"/>
          <w:szCs w:val="32"/>
          <w:lang w:eastAsia="en-US"/>
        </w:rPr>
        <w:t>ГрК</w:t>
      </w:r>
      <w:proofErr w:type="spellEnd"/>
      <w:r w:rsidRPr="004B4BB0">
        <w:rPr>
          <w:rFonts w:ascii="Times New Roman" w:hAnsi="Times New Roman"/>
          <w:sz w:val="28"/>
          <w:szCs w:val="32"/>
          <w:lang w:eastAsia="en-US"/>
        </w:rPr>
        <w:t xml:space="preserve"> РФ)</w:t>
      </w:r>
      <w:r w:rsidRPr="004B4BB0">
        <w:rPr>
          <w:rFonts w:ascii="Times New Roman" w:hAnsi="Times New Roman"/>
          <w:sz w:val="28"/>
          <w:szCs w:val="28"/>
        </w:rPr>
        <w:t>,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w:t>
      </w:r>
      <w:r w:rsidR="00BC10A4">
        <w:rPr>
          <w:rFonts w:ascii="Times New Roman" w:hAnsi="Times New Roman"/>
          <w:sz w:val="28"/>
          <w:szCs w:val="28"/>
        </w:rPr>
        <w:t xml:space="preserve"> </w:t>
      </w:r>
      <w:r w:rsidRPr="004B4BB0">
        <w:rPr>
          <w:rFonts w:ascii="Times New Roman" w:hAnsi="Times New Roman"/>
          <w:sz w:val="28"/>
          <w:szCs w:val="28"/>
        </w:rPr>
        <w:t>к ним территорий, с соблюдением технических условий</w:t>
      </w:r>
      <w:r w:rsidR="00D43692">
        <w:rPr>
          <w:rFonts w:ascii="Times New Roman" w:hAnsi="Times New Roman"/>
          <w:sz w:val="28"/>
          <w:szCs w:val="28"/>
        </w:rPr>
        <w:t>,</w:t>
      </w:r>
      <w:r w:rsidRPr="004B4BB0">
        <w:rPr>
          <w:rFonts w:ascii="Times New Roman" w:hAnsi="Times New Roman"/>
          <w:sz w:val="28"/>
          <w:szCs w:val="28"/>
        </w:rPr>
        <w:t xml:space="preserve"> </w:t>
      </w:r>
      <w:r w:rsidR="00D43692">
        <w:rPr>
          <w:rFonts w:ascii="Times New Roman" w:hAnsi="Times New Roman"/>
          <w:sz w:val="28"/>
          <w:szCs w:val="28"/>
        </w:rPr>
        <w:br/>
      </w:r>
      <w:r w:rsidRPr="004B4BB0">
        <w:rPr>
          <w:rFonts w:ascii="Times New Roman" w:hAnsi="Times New Roman"/>
          <w:sz w:val="28"/>
          <w:szCs w:val="28"/>
        </w:rPr>
        <w:t xml:space="preserve">на </w:t>
      </w:r>
      <w:r w:rsidRPr="005E5371">
        <w:rPr>
          <w:rFonts w:ascii="Times New Roman" w:hAnsi="Times New Roman"/>
          <w:sz w:val="28"/>
          <w:szCs w:val="28"/>
        </w:rPr>
        <w:t>основании Стратегии социально-экономического развития города Ставрополя до 203</w:t>
      </w:r>
      <w:r w:rsidR="005E5371" w:rsidRPr="005E5371">
        <w:rPr>
          <w:rFonts w:ascii="Times New Roman" w:hAnsi="Times New Roman"/>
          <w:sz w:val="28"/>
          <w:szCs w:val="28"/>
        </w:rPr>
        <w:t>5</w:t>
      </w:r>
      <w:r w:rsidRPr="005E5371">
        <w:rPr>
          <w:rFonts w:ascii="Times New Roman" w:hAnsi="Times New Roman"/>
          <w:sz w:val="28"/>
          <w:szCs w:val="28"/>
        </w:rPr>
        <w:t xml:space="preserve"> года, утвержденной решением Ставропольской городской Думы </w:t>
      </w:r>
      <w:r w:rsidR="005E5371" w:rsidRPr="005E5371">
        <w:rPr>
          <w:rFonts w:ascii="Times New Roman" w:hAnsi="Times New Roman"/>
          <w:bCs/>
          <w:sz w:val="28"/>
          <w:szCs w:val="28"/>
        </w:rPr>
        <w:t xml:space="preserve">от </w:t>
      </w:r>
      <w:r w:rsidR="005E5371" w:rsidRPr="005E5371">
        <w:rPr>
          <w:rFonts w:ascii="Times New Roman" w:hAnsi="Times New Roman"/>
          <w:bCs/>
          <w:color w:val="000000" w:themeColor="text1"/>
          <w:sz w:val="28"/>
          <w:szCs w:val="28"/>
        </w:rPr>
        <w:t>26 марта</w:t>
      </w:r>
      <w:proofErr w:type="gramEnd"/>
      <w:r w:rsidR="005E5371" w:rsidRPr="005E5371">
        <w:rPr>
          <w:rFonts w:ascii="Times New Roman" w:hAnsi="Times New Roman"/>
          <w:bCs/>
          <w:color w:val="000000" w:themeColor="text1"/>
          <w:sz w:val="28"/>
          <w:szCs w:val="28"/>
        </w:rPr>
        <w:t xml:space="preserve"> 2021 г. № 547 «Об утверждении Стратегии социально-экономического развития города Ставрополя до 2035 года»</w:t>
      </w:r>
      <w:r w:rsidRPr="005E5371">
        <w:rPr>
          <w:rFonts w:ascii="Times New Roman" w:hAnsi="Times New Roman"/>
          <w:sz w:val="28"/>
          <w:szCs w:val="28"/>
        </w:rPr>
        <w:t>.</w:t>
      </w:r>
    </w:p>
    <w:p w:rsidR="00CD2966" w:rsidRDefault="00CD2966" w:rsidP="00E238E2">
      <w:pPr>
        <w:widowControl w:val="0"/>
        <w:spacing w:after="0" w:line="240" w:lineRule="auto"/>
        <w:ind w:firstLine="709"/>
        <w:jc w:val="both"/>
        <w:rPr>
          <w:rFonts w:ascii="Times New Roman" w:hAnsi="Times New Roman"/>
          <w:sz w:val="28"/>
          <w:szCs w:val="28"/>
        </w:rPr>
      </w:pPr>
      <w:r w:rsidRPr="004B4BB0">
        <w:rPr>
          <w:rFonts w:ascii="Times New Roman" w:hAnsi="Times New Roman"/>
          <w:sz w:val="28"/>
          <w:szCs w:val="28"/>
        </w:rPr>
        <w:t>При разработке проекта планировки территории учтены положения:</w:t>
      </w:r>
    </w:p>
    <w:p w:rsidR="00C165FD" w:rsidRPr="004B4BB0" w:rsidRDefault="00C165FD" w:rsidP="00E238E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Земельного кодекса Российской Федерации (далее – ЗК РФ);</w:t>
      </w:r>
    </w:p>
    <w:p w:rsidR="00CD2966" w:rsidRPr="004B4BB0" w:rsidRDefault="00CD2966" w:rsidP="00E238E2">
      <w:pPr>
        <w:widowControl w:val="0"/>
        <w:spacing w:after="0" w:line="240" w:lineRule="auto"/>
        <w:ind w:firstLine="709"/>
        <w:jc w:val="both"/>
        <w:rPr>
          <w:rFonts w:ascii="Times New Roman" w:hAnsi="Times New Roman"/>
          <w:sz w:val="28"/>
          <w:szCs w:val="28"/>
        </w:rPr>
      </w:pPr>
      <w:bookmarkStart w:id="5" w:name="OLE_LINK77"/>
      <w:bookmarkStart w:id="6" w:name="OLE_LINK78"/>
      <w:bookmarkStart w:id="7" w:name="OLE_LINK79"/>
      <w:r w:rsidRPr="004B4BB0">
        <w:rPr>
          <w:rFonts w:ascii="Times New Roman" w:hAnsi="Times New Roman"/>
          <w:sz w:val="28"/>
          <w:szCs w:val="28"/>
        </w:rPr>
        <w:t xml:space="preserve">схемы территориального планирования Ставропольского края, утвержденной постановлением Правительства Ставропольского края </w:t>
      </w:r>
      <w:r w:rsidRPr="004B4BB0">
        <w:rPr>
          <w:rFonts w:ascii="Times New Roman" w:hAnsi="Times New Roman"/>
          <w:sz w:val="28"/>
          <w:szCs w:val="28"/>
        </w:rPr>
        <w:br/>
        <w:t>от 05 апреля 2011 г. № 116-п «Об утверждении схемы территориального планирования Ставропольского края» (далее – схема территориального планирования Ставропольского края);</w:t>
      </w:r>
    </w:p>
    <w:p w:rsidR="00CD2966" w:rsidRPr="004B4BB0" w:rsidRDefault="00CD2966" w:rsidP="00E238E2">
      <w:pPr>
        <w:widowControl w:val="0"/>
        <w:spacing w:after="0" w:line="240" w:lineRule="auto"/>
        <w:ind w:firstLine="709"/>
        <w:jc w:val="both"/>
        <w:rPr>
          <w:rFonts w:ascii="Times New Roman" w:hAnsi="Times New Roman"/>
          <w:sz w:val="28"/>
          <w:szCs w:val="28"/>
        </w:rPr>
      </w:pPr>
      <w:r w:rsidRPr="004B4BB0">
        <w:rPr>
          <w:rFonts w:ascii="Times New Roman" w:hAnsi="Times New Roman"/>
          <w:sz w:val="28"/>
          <w:szCs w:val="28"/>
        </w:rPr>
        <w:t xml:space="preserve">корректировки генерального плана города Ставрополя                                                   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w:t>
      </w:r>
      <w:r w:rsidR="00914ABF">
        <w:rPr>
          <w:rFonts w:ascii="Times New Roman" w:hAnsi="Times New Roman"/>
          <w:sz w:val="28"/>
          <w:szCs w:val="28"/>
        </w:rPr>
        <w:br/>
      </w:r>
      <w:r w:rsidRPr="004B4BB0">
        <w:rPr>
          <w:rFonts w:ascii="Times New Roman" w:hAnsi="Times New Roman"/>
          <w:sz w:val="28"/>
          <w:szCs w:val="28"/>
        </w:rPr>
        <w:t>(далее – генеральный план города Ставрополя);</w:t>
      </w:r>
    </w:p>
    <w:bookmarkEnd w:id="5"/>
    <w:bookmarkEnd w:id="6"/>
    <w:bookmarkEnd w:id="7"/>
    <w:p w:rsidR="005E5371" w:rsidRPr="005E5371" w:rsidRDefault="005E5371" w:rsidP="00085BC3">
      <w:pPr>
        <w:widowControl w:val="0"/>
        <w:spacing w:after="0" w:line="240" w:lineRule="auto"/>
        <w:ind w:firstLine="709"/>
        <w:jc w:val="both"/>
        <w:rPr>
          <w:rFonts w:ascii="Times New Roman" w:hAnsi="Times New Roman"/>
          <w:bCs/>
          <w:sz w:val="28"/>
          <w:szCs w:val="28"/>
        </w:rPr>
      </w:pPr>
      <w:r w:rsidRPr="005E5371">
        <w:rPr>
          <w:rFonts w:ascii="Times New Roman" w:hAnsi="Times New Roman"/>
          <w:bCs/>
          <w:sz w:val="28"/>
          <w:szCs w:val="28"/>
        </w:rPr>
        <w:t xml:space="preserve">Правил землепользования и застройки муниципального образования города Ставрополя Ставропольского края, </w:t>
      </w:r>
      <w:r w:rsidRPr="005E5371">
        <w:rPr>
          <w:rFonts w:ascii="Times New Roman" w:hAnsi="Times New Roman"/>
          <w:bCs/>
          <w:color w:val="000000" w:themeColor="text1"/>
          <w:sz w:val="28"/>
          <w:szCs w:val="28"/>
        </w:rPr>
        <w:t xml:space="preserve">утвержденных постановлением администрации города Ставрополя от 15.10.2021 № 2342 </w:t>
      </w:r>
      <w:r w:rsidRPr="005E5371">
        <w:rPr>
          <w:rFonts w:ascii="Times New Roman" w:hAnsi="Times New Roman"/>
          <w:bCs/>
          <w:color w:val="000000" w:themeColor="text1"/>
          <w:sz w:val="28"/>
          <w:szCs w:val="28"/>
        </w:rPr>
        <w:br/>
        <w:t>«Об утверждении Правил землепользования и застройки муниципального образования города Ставрополя Ставропольского края» (далее – Правила)</w:t>
      </w:r>
      <w:r w:rsidRPr="005E5371">
        <w:rPr>
          <w:rFonts w:ascii="Times New Roman" w:hAnsi="Times New Roman"/>
          <w:bCs/>
          <w:sz w:val="28"/>
          <w:szCs w:val="28"/>
        </w:rPr>
        <w:t>;</w:t>
      </w:r>
    </w:p>
    <w:p w:rsidR="005E5371" w:rsidRPr="005E5371" w:rsidRDefault="005E5371" w:rsidP="005E5371">
      <w:pPr>
        <w:widowControl w:val="0"/>
        <w:spacing w:after="0" w:line="240" w:lineRule="auto"/>
        <w:ind w:firstLine="709"/>
        <w:contextualSpacing/>
        <w:jc w:val="both"/>
        <w:rPr>
          <w:rFonts w:ascii="Times New Roman" w:hAnsi="Times New Roman"/>
          <w:sz w:val="28"/>
          <w:szCs w:val="28"/>
        </w:rPr>
      </w:pPr>
      <w:r w:rsidRPr="005E5371">
        <w:rPr>
          <w:rFonts w:ascii="Times New Roman" w:hAnsi="Times New Roman"/>
          <w:sz w:val="28"/>
          <w:szCs w:val="28"/>
        </w:rPr>
        <w:t xml:space="preserve">нормативов градостроительного проектирования муниципального образования города Ставрополя Ставропольского края, </w:t>
      </w:r>
      <w:r w:rsidRPr="005E5371">
        <w:rPr>
          <w:rFonts w:ascii="Times New Roman" w:hAnsi="Times New Roman"/>
          <w:color w:val="000000" w:themeColor="text1"/>
          <w:sz w:val="28"/>
          <w:szCs w:val="28"/>
        </w:rPr>
        <w:t>утвержденных</w:t>
      </w:r>
      <w:r w:rsidRPr="005E5371">
        <w:rPr>
          <w:rFonts w:ascii="Times New Roman" w:hAnsi="Times New Roman"/>
          <w:color w:val="FF0000"/>
          <w:sz w:val="28"/>
          <w:szCs w:val="28"/>
        </w:rPr>
        <w:t xml:space="preserve"> </w:t>
      </w:r>
      <w:r w:rsidRPr="005E5371">
        <w:rPr>
          <w:rFonts w:ascii="Times New Roman" w:hAnsi="Times New Roman"/>
          <w:bCs/>
          <w:color w:val="000000" w:themeColor="text1"/>
          <w:sz w:val="28"/>
          <w:szCs w:val="28"/>
        </w:rPr>
        <w:lastRenderedPageBreak/>
        <w:t>постановлением администрации города Ставрополя от</w:t>
      </w:r>
      <w:r w:rsidRPr="005E5371">
        <w:rPr>
          <w:rFonts w:ascii="Times New Roman" w:hAnsi="Times New Roman"/>
          <w:color w:val="FF0000"/>
          <w:sz w:val="28"/>
          <w:szCs w:val="28"/>
        </w:rPr>
        <w:t xml:space="preserve"> </w:t>
      </w:r>
      <w:r w:rsidRPr="005E5371">
        <w:rPr>
          <w:rFonts w:ascii="Times New Roman" w:hAnsi="Times New Roman"/>
          <w:color w:val="000000" w:themeColor="text1"/>
          <w:sz w:val="28"/>
          <w:szCs w:val="28"/>
        </w:rPr>
        <w:t xml:space="preserve">22.10.2021 № 2399 </w:t>
      </w:r>
      <w:r w:rsidRPr="005E5371">
        <w:rPr>
          <w:rFonts w:ascii="Times New Roman" w:hAnsi="Times New Roman"/>
          <w:sz w:val="28"/>
          <w:szCs w:val="28"/>
        </w:rPr>
        <w:t xml:space="preserve">«Об утверждении </w:t>
      </w:r>
      <w:proofErr w:type="gramStart"/>
      <w:r w:rsidRPr="005E5371">
        <w:rPr>
          <w:rFonts w:ascii="Times New Roman" w:hAnsi="Times New Roman"/>
          <w:sz w:val="28"/>
          <w:szCs w:val="28"/>
        </w:rPr>
        <w:t>нормативов градостроительного проектирования муниципального образования города Ставрополя Ставропольского</w:t>
      </w:r>
      <w:proofErr w:type="gramEnd"/>
      <w:r w:rsidRPr="005E5371">
        <w:rPr>
          <w:rFonts w:ascii="Times New Roman" w:hAnsi="Times New Roman"/>
          <w:sz w:val="28"/>
          <w:szCs w:val="28"/>
        </w:rPr>
        <w:t xml:space="preserve"> края»</w:t>
      </w:r>
      <w:r w:rsidR="00085BC3">
        <w:rPr>
          <w:rFonts w:ascii="Times New Roman" w:hAnsi="Times New Roman"/>
          <w:sz w:val="28"/>
          <w:szCs w:val="28"/>
        </w:rPr>
        <w:t xml:space="preserve"> (далее - нормативы</w:t>
      </w:r>
      <w:r w:rsidR="00085BC3" w:rsidRPr="00085BC3">
        <w:rPr>
          <w:rFonts w:ascii="Times New Roman" w:hAnsi="Times New Roman"/>
          <w:sz w:val="28"/>
          <w:szCs w:val="28"/>
        </w:rPr>
        <w:t xml:space="preserve"> </w:t>
      </w:r>
      <w:r w:rsidR="00085BC3" w:rsidRPr="004B4BB0">
        <w:rPr>
          <w:rFonts w:ascii="Times New Roman" w:hAnsi="Times New Roman"/>
          <w:sz w:val="28"/>
          <w:szCs w:val="28"/>
        </w:rPr>
        <w:t>градостроительного проектирования</w:t>
      </w:r>
      <w:r w:rsidR="00085BC3">
        <w:rPr>
          <w:rFonts w:ascii="Times New Roman" w:hAnsi="Times New Roman"/>
          <w:sz w:val="28"/>
          <w:szCs w:val="28"/>
        </w:rPr>
        <w:t>)</w:t>
      </w:r>
      <w:r w:rsidRPr="005E5371">
        <w:rPr>
          <w:rFonts w:ascii="Times New Roman" w:hAnsi="Times New Roman"/>
          <w:sz w:val="28"/>
          <w:szCs w:val="28"/>
        </w:rPr>
        <w:t>.</w:t>
      </w:r>
    </w:p>
    <w:p w:rsidR="00CD2966" w:rsidRPr="004B4BB0" w:rsidRDefault="00CD2966" w:rsidP="005E5371">
      <w:pPr>
        <w:widowControl w:val="0"/>
        <w:spacing w:after="0" w:line="240" w:lineRule="auto"/>
        <w:ind w:firstLine="709"/>
        <w:contextualSpacing/>
        <w:jc w:val="both"/>
        <w:rPr>
          <w:rFonts w:ascii="Times New Roman" w:hAnsi="Times New Roman"/>
          <w:sz w:val="28"/>
          <w:szCs w:val="28"/>
        </w:rPr>
      </w:pPr>
      <w:r w:rsidRPr="004B4BB0">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rsidR="00914ABF" w:rsidRDefault="00CD2966" w:rsidP="00E238E2">
      <w:pPr>
        <w:widowControl w:val="0"/>
        <w:spacing w:after="0" w:line="240" w:lineRule="auto"/>
        <w:ind w:firstLine="709"/>
        <w:contextualSpacing/>
        <w:jc w:val="both"/>
        <w:rPr>
          <w:rFonts w:ascii="Times New Roman" w:hAnsi="Times New Roman"/>
          <w:sz w:val="28"/>
          <w:szCs w:val="28"/>
        </w:rPr>
      </w:pPr>
      <w:r w:rsidRPr="004B4BB0">
        <w:rPr>
          <w:rFonts w:ascii="Times New Roman" w:hAnsi="Times New Roman"/>
          <w:sz w:val="28"/>
          <w:szCs w:val="28"/>
        </w:rPr>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w:t>
      </w:r>
    </w:p>
    <w:p w:rsidR="00CD2966" w:rsidRPr="004B4BB0" w:rsidRDefault="00CD2966" w:rsidP="00E238E2">
      <w:pPr>
        <w:widowControl w:val="0"/>
        <w:spacing w:after="0" w:line="240" w:lineRule="auto"/>
        <w:ind w:firstLine="709"/>
        <w:contextualSpacing/>
        <w:jc w:val="both"/>
        <w:rPr>
          <w:rFonts w:ascii="Times New Roman" w:hAnsi="Times New Roman"/>
          <w:sz w:val="28"/>
          <w:szCs w:val="28"/>
        </w:rPr>
      </w:pPr>
      <w:r w:rsidRPr="004B4BB0">
        <w:rPr>
          <w:rFonts w:ascii="Times New Roman" w:hAnsi="Times New Roman"/>
          <w:sz w:val="28"/>
          <w:szCs w:val="28"/>
        </w:rPr>
        <w:t>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CD2966" w:rsidRDefault="00CD2966" w:rsidP="00E238E2">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Pr="002375A0">
        <w:rPr>
          <w:rFonts w:ascii="Times New Roman" w:hAnsi="Times New Roman"/>
          <w:sz w:val="28"/>
          <w:szCs w:val="28"/>
        </w:rPr>
        <w:t>. Положение о размещении объектов капитального строительства местного</w:t>
      </w:r>
      <w:r>
        <w:rPr>
          <w:rFonts w:ascii="Times New Roman" w:hAnsi="Times New Roman"/>
          <w:sz w:val="28"/>
          <w:szCs w:val="28"/>
        </w:rPr>
        <w:t xml:space="preserve"> и регионального </w:t>
      </w:r>
      <w:r w:rsidRPr="002375A0">
        <w:rPr>
          <w:rFonts w:ascii="Times New Roman" w:hAnsi="Times New Roman"/>
          <w:sz w:val="28"/>
          <w:szCs w:val="28"/>
        </w:rPr>
        <w:t xml:space="preserve">значения, характеристиках планируемого развития территории </w:t>
      </w:r>
      <w:r w:rsidRPr="00337289">
        <w:rPr>
          <w:rFonts w:ascii="Times New Roman" w:hAnsi="Times New Roman"/>
          <w:sz w:val="28"/>
          <w:szCs w:val="28"/>
        </w:rPr>
        <w:t xml:space="preserve">в границах проекта планировки территории </w:t>
      </w:r>
      <w:r w:rsidRPr="002375A0">
        <w:rPr>
          <w:rFonts w:ascii="Times New Roman" w:hAnsi="Times New Roman"/>
          <w:sz w:val="28"/>
          <w:szCs w:val="28"/>
        </w:rPr>
        <w:t>и характеристиках развития систем социального, транспортного обслуживания и инженерно-технического обеспечения</w:t>
      </w:r>
      <w:r>
        <w:rPr>
          <w:rFonts w:ascii="Times New Roman" w:hAnsi="Times New Roman"/>
          <w:sz w:val="28"/>
          <w:szCs w:val="28"/>
        </w:rPr>
        <w:t>.</w:t>
      </w:r>
    </w:p>
    <w:p w:rsidR="00CD2966" w:rsidRDefault="00CD2966" w:rsidP="00E238E2">
      <w:pPr>
        <w:widowControl w:val="0"/>
        <w:spacing w:after="0" w:line="240" w:lineRule="auto"/>
        <w:ind w:firstLine="709"/>
        <w:contextualSpacing/>
        <w:jc w:val="both"/>
        <w:rPr>
          <w:rFonts w:ascii="Times New Roman" w:hAnsi="Times New Roman"/>
          <w:sz w:val="28"/>
          <w:szCs w:val="28"/>
        </w:rPr>
      </w:pPr>
      <w:r w:rsidRPr="00950F44">
        <w:rPr>
          <w:rFonts w:ascii="Times New Roman" w:hAnsi="Times New Roman"/>
          <w:sz w:val="28"/>
          <w:szCs w:val="28"/>
        </w:rPr>
        <w:t xml:space="preserve">Общая площадь в границах проекта планировки территории   составляет </w:t>
      </w:r>
      <w:r w:rsidR="0071261B" w:rsidRPr="00E608FE">
        <w:rPr>
          <w:rFonts w:ascii="Times New Roman" w:hAnsi="Times New Roman"/>
          <w:sz w:val="28"/>
          <w:szCs w:val="28"/>
        </w:rPr>
        <w:t>32,</w:t>
      </w:r>
      <w:r w:rsidR="00B0379D" w:rsidRPr="00E608FE">
        <w:rPr>
          <w:rFonts w:ascii="Times New Roman" w:hAnsi="Times New Roman"/>
          <w:sz w:val="28"/>
          <w:szCs w:val="28"/>
        </w:rPr>
        <w:t>05</w:t>
      </w:r>
      <w:r w:rsidR="00B0379D">
        <w:rPr>
          <w:rFonts w:ascii="Times New Roman" w:hAnsi="Times New Roman"/>
          <w:sz w:val="28"/>
          <w:szCs w:val="28"/>
        </w:rPr>
        <w:t xml:space="preserve"> </w:t>
      </w:r>
      <w:r w:rsidRPr="00950F44">
        <w:rPr>
          <w:rFonts w:ascii="Times New Roman" w:hAnsi="Times New Roman"/>
          <w:sz w:val="28"/>
          <w:szCs w:val="28"/>
        </w:rPr>
        <w:t>га.</w:t>
      </w:r>
    </w:p>
    <w:p w:rsidR="00A82BBF" w:rsidRPr="00436705"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 xml:space="preserve">Проектируемая территория разделена на </w:t>
      </w:r>
      <w:r>
        <w:rPr>
          <w:rFonts w:ascii="Times New Roman" w:hAnsi="Times New Roman" w:cs="Times New Roman"/>
          <w:sz w:val="28"/>
          <w:szCs w:val="28"/>
        </w:rPr>
        <w:t>3</w:t>
      </w:r>
      <w:r w:rsidRPr="00436705">
        <w:rPr>
          <w:rFonts w:ascii="Times New Roman" w:hAnsi="Times New Roman" w:cs="Times New Roman"/>
          <w:sz w:val="28"/>
          <w:szCs w:val="28"/>
        </w:rPr>
        <w:t xml:space="preserve"> </w:t>
      </w:r>
      <w:proofErr w:type="gramStart"/>
      <w:r w:rsidRPr="00436705">
        <w:rPr>
          <w:rFonts w:ascii="Times New Roman" w:hAnsi="Times New Roman" w:cs="Times New Roman"/>
          <w:sz w:val="28"/>
          <w:szCs w:val="28"/>
        </w:rPr>
        <w:t>основных</w:t>
      </w:r>
      <w:proofErr w:type="gramEnd"/>
      <w:r w:rsidRPr="00436705">
        <w:rPr>
          <w:rFonts w:ascii="Times New Roman" w:hAnsi="Times New Roman" w:cs="Times New Roman"/>
          <w:sz w:val="28"/>
          <w:szCs w:val="28"/>
        </w:rPr>
        <w:t xml:space="preserve"> зоны:</w:t>
      </w:r>
    </w:p>
    <w:p w:rsidR="00A82BBF" w:rsidRPr="00436705"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 xml:space="preserve">территория для размещения объектов </w:t>
      </w:r>
      <w:r>
        <w:rPr>
          <w:rFonts w:ascii="Times New Roman" w:hAnsi="Times New Roman" w:cs="Times New Roman"/>
          <w:sz w:val="28"/>
          <w:szCs w:val="28"/>
        </w:rPr>
        <w:t>дошкольного, начального и среднего общего образования</w:t>
      </w:r>
      <w:r w:rsidRPr="00436705">
        <w:rPr>
          <w:rFonts w:ascii="Times New Roman" w:hAnsi="Times New Roman" w:cs="Times New Roman"/>
          <w:sz w:val="28"/>
          <w:szCs w:val="28"/>
        </w:rPr>
        <w:t>, спорта</w:t>
      </w:r>
      <w:r>
        <w:rPr>
          <w:rFonts w:ascii="Times New Roman" w:hAnsi="Times New Roman" w:cs="Times New Roman"/>
          <w:sz w:val="28"/>
          <w:szCs w:val="28"/>
        </w:rPr>
        <w:t>;</w:t>
      </w:r>
    </w:p>
    <w:p w:rsidR="00A82BBF" w:rsidRPr="00436705"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 xml:space="preserve">территория </w:t>
      </w:r>
      <w:r>
        <w:rPr>
          <w:rFonts w:ascii="Times New Roman" w:hAnsi="Times New Roman" w:cs="Times New Roman"/>
          <w:sz w:val="28"/>
          <w:szCs w:val="28"/>
        </w:rPr>
        <w:t>благоустройства территории;</w:t>
      </w:r>
    </w:p>
    <w:p w:rsidR="00A82BBF"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территории общего пользования</w:t>
      </w:r>
      <w:r>
        <w:rPr>
          <w:rFonts w:ascii="Times New Roman" w:hAnsi="Times New Roman" w:cs="Times New Roman"/>
          <w:sz w:val="28"/>
          <w:szCs w:val="28"/>
        </w:rPr>
        <w:t>, включая стоянки транспортных средств.</w:t>
      </w:r>
    </w:p>
    <w:p w:rsidR="00A82BBF"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Зона размещения объектов дошкольного, начального и среднего общего образования представлена</w:t>
      </w:r>
      <w:r>
        <w:rPr>
          <w:rFonts w:ascii="Times New Roman" w:hAnsi="Times New Roman" w:cs="Times New Roman"/>
          <w:sz w:val="28"/>
          <w:szCs w:val="28"/>
        </w:rPr>
        <w:t xml:space="preserve"> </w:t>
      </w:r>
      <w:r w:rsidR="00604309">
        <w:rPr>
          <w:rFonts w:ascii="Times New Roman" w:hAnsi="Times New Roman" w:cs="Times New Roman"/>
          <w:sz w:val="28"/>
          <w:szCs w:val="28"/>
        </w:rPr>
        <w:t xml:space="preserve">общеобразовательным </w:t>
      </w:r>
      <w:r w:rsidR="00B91ED3">
        <w:rPr>
          <w:rFonts w:ascii="Times New Roman" w:hAnsi="Times New Roman" w:cs="Times New Roman"/>
          <w:sz w:val="28"/>
          <w:szCs w:val="28"/>
        </w:rPr>
        <w:t>учреждением</w:t>
      </w:r>
      <w:r>
        <w:rPr>
          <w:rFonts w:ascii="Times New Roman" w:hAnsi="Times New Roman" w:cs="Times New Roman"/>
          <w:sz w:val="28"/>
          <w:szCs w:val="28"/>
        </w:rPr>
        <w:t xml:space="preserve"> на 2970 ме</w:t>
      </w:r>
      <w:proofErr w:type="gramStart"/>
      <w:r>
        <w:rPr>
          <w:rFonts w:ascii="Times New Roman" w:hAnsi="Times New Roman" w:cs="Times New Roman"/>
          <w:sz w:val="28"/>
          <w:szCs w:val="28"/>
        </w:rPr>
        <w:t>ст с пр</w:t>
      </w:r>
      <w:proofErr w:type="gramEnd"/>
      <w:r>
        <w:rPr>
          <w:rFonts w:ascii="Times New Roman" w:hAnsi="Times New Roman" w:cs="Times New Roman"/>
          <w:sz w:val="28"/>
          <w:szCs w:val="28"/>
        </w:rPr>
        <w:t xml:space="preserve">истройкой коррекционной школы на 540 мест, а также двумя </w:t>
      </w:r>
      <w:r w:rsidR="00B91ED3">
        <w:rPr>
          <w:rFonts w:ascii="Times New Roman" w:hAnsi="Times New Roman" w:cs="Times New Roman"/>
          <w:sz w:val="28"/>
          <w:szCs w:val="28"/>
        </w:rPr>
        <w:t>дошкольными образовательными учреждениями.</w:t>
      </w:r>
    </w:p>
    <w:p w:rsidR="00A82BBF" w:rsidRPr="00436705" w:rsidRDefault="00A82BBF" w:rsidP="00A82BBF">
      <w:pPr>
        <w:pStyle w:val="219"/>
        <w:spacing w:after="0" w:line="240" w:lineRule="auto"/>
        <w:ind w:firstLine="851"/>
        <w:jc w:val="both"/>
        <w:rPr>
          <w:rFonts w:ascii="Times New Roman" w:hAnsi="Times New Roman" w:cs="Times New Roman"/>
          <w:sz w:val="28"/>
          <w:szCs w:val="28"/>
        </w:rPr>
      </w:pPr>
      <w:r w:rsidRPr="00436705">
        <w:rPr>
          <w:rFonts w:ascii="Times New Roman" w:hAnsi="Times New Roman" w:cs="Times New Roman"/>
          <w:sz w:val="28"/>
          <w:szCs w:val="28"/>
        </w:rPr>
        <w:t>На проектируемой территории предусмотрено достаточное к</w:t>
      </w:r>
      <w:r>
        <w:rPr>
          <w:rFonts w:ascii="Times New Roman" w:hAnsi="Times New Roman" w:cs="Times New Roman"/>
          <w:sz w:val="28"/>
          <w:szCs w:val="28"/>
        </w:rPr>
        <w:t xml:space="preserve">оличество открытых автостоянок </w:t>
      </w:r>
      <w:r w:rsidRPr="00436705">
        <w:rPr>
          <w:rFonts w:ascii="Times New Roman" w:hAnsi="Times New Roman" w:cs="Times New Roman"/>
          <w:sz w:val="28"/>
          <w:szCs w:val="28"/>
        </w:rPr>
        <w:t>для временной парковки автомобилей</w:t>
      </w:r>
      <w:r>
        <w:rPr>
          <w:rFonts w:ascii="Times New Roman" w:hAnsi="Times New Roman" w:cs="Times New Roman"/>
          <w:sz w:val="28"/>
          <w:szCs w:val="28"/>
        </w:rPr>
        <w:t>.</w:t>
      </w:r>
    </w:p>
    <w:p w:rsidR="00A82BBF" w:rsidRPr="00311C8C" w:rsidRDefault="00A82BBF" w:rsidP="00A82BBF">
      <w:pPr>
        <w:pStyle w:val="219"/>
        <w:shd w:val="clear" w:color="auto" w:fill="auto"/>
        <w:spacing w:after="0" w:line="240" w:lineRule="auto"/>
        <w:ind w:firstLine="851"/>
        <w:jc w:val="both"/>
        <w:rPr>
          <w:rFonts w:ascii="Times New Roman" w:hAnsi="Times New Roman" w:cs="Times New Roman"/>
          <w:sz w:val="28"/>
          <w:szCs w:val="28"/>
        </w:rPr>
      </w:pPr>
      <w:r w:rsidRPr="00311C8C">
        <w:rPr>
          <w:rFonts w:ascii="Times New Roman" w:hAnsi="Times New Roman" w:cs="Times New Roman"/>
          <w:sz w:val="28"/>
          <w:szCs w:val="28"/>
        </w:rPr>
        <w:t>Границы планируемого ра</w:t>
      </w:r>
      <w:r>
        <w:rPr>
          <w:rFonts w:ascii="Times New Roman" w:hAnsi="Times New Roman" w:cs="Times New Roman"/>
          <w:sz w:val="28"/>
          <w:szCs w:val="28"/>
        </w:rPr>
        <w:t xml:space="preserve">змещения объекта строительства </w:t>
      </w:r>
      <w:r w:rsidRPr="00311C8C">
        <w:rPr>
          <w:rFonts w:ascii="Times New Roman" w:hAnsi="Times New Roman" w:cs="Times New Roman"/>
          <w:sz w:val="28"/>
          <w:szCs w:val="28"/>
        </w:rPr>
        <w:t xml:space="preserve">установлены в соответствии с принятыми проектными решениями </w:t>
      </w:r>
      <w:r w:rsidR="00F7665E">
        <w:rPr>
          <w:rFonts w:ascii="Times New Roman" w:hAnsi="Times New Roman" w:cs="Times New Roman"/>
          <w:sz w:val="28"/>
          <w:szCs w:val="28"/>
        </w:rPr>
        <w:br/>
      </w:r>
      <w:r w:rsidRPr="00311C8C">
        <w:rPr>
          <w:rFonts w:ascii="Times New Roman" w:hAnsi="Times New Roman" w:cs="Times New Roman"/>
          <w:sz w:val="28"/>
          <w:szCs w:val="28"/>
        </w:rPr>
        <w:t>на основании инженерных изысканий и технических условий.</w:t>
      </w:r>
    </w:p>
    <w:p w:rsidR="00EF2AC7" w:rsidRDefault="00EF2AC7" w:rsidP="00E238E2">
      <w:pPr>
        <w:widowControl w:val="0"/>
        <w:spacing w:after="0" w:line="240" w:lineRule="auto"/>
        <w:ind w:firstLine="709"/>
        <w:contextualSpacing/>
        <w:jc w:val="both"/>
        <w:rPr>
          <w:rFonts w:ascii="Times New Roman" w:hAnsi="Times New Roman"/>
          <w:sz w:val="28"/>
          <w:szCs w:val="28"/>
        </w:rPr>
      </w:pPr>
      <w:r w:rsidRPr="00A022FF">
        <w:rPr>
          <w:rFonts w:ascii="Times New Roman" w:hAnsi="Times New Roman"/>
          <w:sz w:val="28"/>
          <w:szCs w:val="28"/>
        </w:rPr>
        <w:t>Функциональное зонирование территории в границах проекта планировки территории соответствует генеральному плану</w:t>
      </w:r>
      <w:r w:rsidR="00434D68">
        <w:rPr>
          <w:rFonts w:ascii="Times New Roman" w:hAnsi="Times New Roman"/>
          <w:sz w:val="28"/>
          <w:szCs w:val="28"/>
        </w:rPr>
        <w:t xml:space="preserve"> города Ставрополя</w:t>
      </w:r>
      <w:r w:rsidRPr="00A022FF">
        <w:rPr>
          <w:rFonts w:ascii="Times New Roman" w:hAnsi="Times New Roman"/>
          <w:sz w:val="28"/>
          <w:szCs w:val="28"/>
        </w:rPr>
        <w:t xml:space="preserve"> и Правилам</w:t>
      </w:r>
      <w:r w:rsidR="00434D68">
        <w:rPr>
          <w:rFonts w:ascii="Times New Roman" w:hAnsi="Times New Roman"/>
          <w:sz w:val="28"/>
          <w:szCs w:val="28"/>
        </w:rPr>
        <w:t>.</w:t>
      </w:r>
    </w:p>
    <w:p w:rsidR="00CD2966" w:rsidRPr="001830C5" w:rsidRDefault="0010608B" w:rsidP="00E238E2">
      <w:pPr>
        <w:widowControl w:val="0"/>
        <w:spacing w:after="0" w:line="240" w:lineRule="auto"/>
        <w:ind w:firstLine="709"/>
        <w:contextualSpacing/>
        <w:jc w:val="both"/>
        <w:rPr>
          <w:rFonts w:ascii="Times New Roman" w:hAnsi="Times New Roman"/>
          <w:sz w:val="28"/>
          <w:szCs w:val="28"/>
        </w:rPr>
      </w:pPr>
      <w:r w:rsidRPr="00CB73A5">
        <w:rPr>
          <w:rFonts w:ascii="Times New Roman" w:hAnsi="Times New Roman"/>
          <w:sz w:val="28"/>
          <w:szCs w:val="28"/>
        </w:rPr>
        <w:t xml:space="preserve">Схема </w:t>
      </w:r>
      <w:r w:rsidR="00482802">
        <w:rPr>
          <w:rFonts w:ascii="Times New Roman" w:hAnsi="Times New Roman"/>
          <w:sz w:val="28"/>
          <w:szCs w:val="28"/>
        </w:rPr>
        <w:t>расположения элемента планировочной структуры</w:t>
      </w:r>
      <w:r w:rsidR="001830C5" w:rsidRPr="00CB73A5">
        <w:rPr>
          <w:rFonts w:ascii="Times New Roman" w:hAnsi="Times New Roman"/>
          <w:sz w:val="28"/>
          <w:szCs w:val="28"/>
        </w:rPr>
        <w:t xml:space="preserve"> </w:t>
      </w:r>
      <w:r w:rsidR="00EF2AC7" w:rsidRPr="00CB73A5">
        <w:rPr>
          <w:rFonts w:ascii="Times New Roman" w:eastAsia="MS Mincho" w:hAnsi="Times New Roman"/>
          <w:sz w:val="28"/>
          <w:szCs w:val="28"/>
        </w:rPr>
        <w:t>приведен</w:t>
      </w:r>
      <w:r w:rsidR="00DC2E5A" w:rsidRPr="00CB73A5">
        <w:rPr>
          <w:rFonts w:ascii="Times New Roman" w:eastAsia="MS Mincho" w:hAnsi="Times New Roman"/>
          <w:sz w:val="28"/>
          <w:szCs w:val="28"/>
        </w:rPr>
        <w:t>а</w:t>
      </w:r>
      <w:r w:rsidR="00EF2AC7" w:rsidRPr="00CB73A5">
        <w:rPr>
          <w:rFonts w:ascii="Times New Roman" w:eastAsia="MS Mincho" w:hAnsi="Times New Roman"/>
          <w:sz w:val="28"/>
          <w:szCs w:val="28"/>
        </w:rPr>
        <w:t xml:space="preserve"> </w:t>
      </w:r>
      <w:r w:rsidR="00482802">
        <w:rPr>
          <w:rFonts w:ascii="Times New Roman" w:eastAsia="MS Mincho" w:hAnsi="Times New Roman"/>
          <w:sz w:val="28"/>
          <w:szCs w:val="28"/>
        </w:rPr>
        <w:br/>
      </w:r>
      <w:r w:rsidR="00CD2966" w:rsidRPr="00CB73A5">
        <w:rPr>
          <w:rFonts w:ascii="Times New Roman" w:eastAsia="MS Mincho" w:hAnsi="Times New Roman"/>
          <w:sz w:val="28"/>
          <w:szCs w:val="28"/>
        </w:rPr>
        <w:t xml:space="preserve">в приложении </w:t>
      </w:r>
      <w:r w:rsidR="00AB39B3">
        <w:rPr>
          <w:rFonts w:ascii="Times New Roman" w:eastAsia="MS Mincho" w:hAnsi="Times New Roman"/>
          <w:sz w:val="28"/>
          <w:szCs w:val="28"/>
        </w:rPr>
        <w:t>10</w:t>
      </w:r>
      <w:r w:rsidR="00CD2966" w:rsidRPr="00CB73A5">
        <w:rPr>
          <w:rFonts w:ascii="Times New Roman" w:eastAsia="MS Mincho" w:hAnsi="Times New Roman"/>
          <w:sz w:val="28"/>
          <w:szCs w:val="28"/>
        </w:rPr>
        <w:t xml:space="preserve"> к</w:t>
      </w:r>
      <w:r w:rsidR="00CD2966" w:rsidRPr="00CB73A5">
        <w:rPr>
          <w:rFonts w:ascii="Times New Roman" w:hAnsi="Times New Roman"/>
          <w:bCs/>
          <w:sz w:val="28"/>
          <w:szCs w:val="28"/>
        </w:rPr>
        <w:t xml:space="preserve"> </w:t>
      </w:r>
      <w:r w:rsidR="00886C06" w:rsidRPr="00CB73A5">
        <w:rPr>
          <w:rFonts w:ascii="Times New Roman" w:hAnsi="Times New Roman"/>
          <w:sz w:val="28"/>
          <w:szCs w:val="28"/>
        </w:rPr>
        <w:t>документации по планировке территории (проект</w:t>
      </w:r>
      <w:r w:rsidR="00085BC3" w:rsidRPr="00CB73A5">
        <w:rPr>
          <w:rFonts w:ascii="Times New Roman" w:hAnsi="Times New Roman"/>
          <w:sz w:val="28"/>
          <w:szCs w:val="28"/>
        </w:rPr>
        <w:t>у</w:t>
      </w:r>
      <w:r w:rsidR="00886C06" w:rsidRPr="00CB73A5">
        <w:rPr>
          <w:rFonts w:ascii="Times New Roman" w:hAnsi="Times New Roman"/>
          <w:sz w:val="28"/>
          <w:szCs w:val="28"/>
        </w:rPr>
        <w:t xml:space="preserve"> планировки территории</w:t>
      </w:r>
      <w:r w:rsidR="00B0379D" w:rsidRPr="00CB73A5">
        <w:rPr>
          <w:rFonts w:ascii="Times New Roman" w:hAnsi="Times New Roman"/>
          <w:sz w:val="28"/>
          <w:szCs w:val="28"/>
        </w:rPr>
        <w:t xml:space="preserve"> и</w:t>
      </w:r>
      <w:r w:rsidR="00886C06" w:rsidRPr="00CB73A5">
        <w:rPr>
          <w:rFonts w:ascii="Times New Roman" w:hAnsi="Times New Roman"/>
          <w:sz w:val="28"/>
          <w:szCs w:val="28"/>
        </w:rPr>
        <w:t xml:space="preserve"> проект</w:t>
      </w:r>
      <w:r w:rsidR="00085BC3" w:rsidRPr="00CB73A5">
        <w:rPr>
          <w:rFonts w:ascii="Times New Roman" w:hAnsi="Times New Roman"/>
          <w:sz w:val="28"/>
          <w:szCs w:val="28"/>
        </w:rPr>
        <w:t>у</w:t>
      </w:r>
      <w:r w:rsidR="00886C06" w:rsidRPr="00CB73A5">
        <w:rPr>
          <w:rFonts w:ascii="Times New Roman" w:hAnsi="Times New Roman"/>
          <w:sz w:val="28"/>
          <w:szCs w:val="28"/>
        </w:rPr>
        <w:t xml:space="preserve"> межевания территории) </w:t>
      </w:r>
      <w:r w:rsidR="00B0379D" w:rsidRPr="00CB73A5">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B0379D" w:rsidRPr="00CB73A5">
        <w:rPr>
          <w:rFonts w:ascii="Times New Roman" w:eastAsia="Calibri" w:hAnsi="Times New Roman"/>
          <w:sz w:val="28"/>
          <w:szCs w:val="28"/>
          <w:lang w:eastAsia="en-US"/>
        </w:rPr>
        <w:t>Буравцева</w:t>
      </w:r>
      <w:proofErr w:type="spellEnd"/>
      <w:r w:rsidR="00B0379D" w:rsidRPr="00CB73A5">
        <w:rPr>
          <w:rFonts w:ascii="Times New Roman" w:eastAsia="Calibri" w:hAnsi="Times New Roman"/>
          <w:sz w:val="28"/>
          <w:szCs w:val="28"/>
          <w:lang w:eastAsia="en-US"/>
        </w:rPr>
        <w:t xml:space="preserve"> </w:t>
      </w:r>
      <w:r w:rsidR="00B0379D" w:rsidRPr="00CB73A5">
        <w:rPr>
          <w:rFonts w:ascii="Times New Roman" w:hAnsi="Times New Roman"/>
          <w:sz w:val="28"/>
          <w:szCs w:val="28"/>
        </w:rPr>
        <w:t>города Ставрополя</w:t>
      </w:r>
      <w:r w:rsidR="00CD2966" w:rsidRPr="00CB73A5">
        <w:rPr>
          <w:rFonts w:ascii="Times New Roman" w:eastAsia="MS Mincho" w:hAnsi="Times New Roman"/>
          <w:sz w:val="28"/>
          <w:szCs w:val="28"/>
        </w:rPr>
        <w:t>.</w:t>
      </w:r>
    </w:p>
    <w:p w:rsidR="003C3A37" w:rsidRDefault="001504B7" w:rsidP="00344BFC">
      <w:pPr>
        <w:widowControl w:val="0"/>
        <w:spacing w:after="0" w:line="240" w:lineRule="auto"/>
        <w:ind w:firstLine="709"/>
        <w:contextualSpacing/>
        <w:jc w:val="both"/>
        <w:rPr>
          <w:rFonts w:ascii="Times New Roman" w:hAnsi="Times New Roman"/>
          <w:sz w:val="28"/>
          <w:szCs w:val="28"/>
        </w:rPr>
      </w:pPr>
      <w:proofErr w:type="gramStart"/>
      <w:r w:rsidRPr="001277D9">
        <w:rPr>
          <w:rFonts w:ascii="Times New Roman" w:hAnsi="Times New Roman"/>
          <w:sz w:val="28"/>
          <w:szCs w:val="28"/>
        </w:rPr>
        <w:lastRenderedPageBreak/>
        <w:t>Основные т</w:t>
      </w:r>
      <w:r w:rsidR="00CD2966" w:rsidRPr="001277D9">
        <w:rPr>
          <w:rFonts w:ascii="Times New Roman" w:hAnsi="Times New Roman"/>
          <w:sz w:val="28"/>
          <w:szCs w:val="28"/>
        </w:rPr>
        <w:t xml:space="preserve">ехнико-экономические показатели </w:t>
      </w:r>
      <w:r w:rsidR="00886C06" w:rsidRPr="001277D9">
        <w:rPr>
          <w:rFonts w:ascii="Times New Roman" w:hAnsi="Times New Roman"/>
          <w:sz w:val="28"/>
          <w:szCs w:val="28"/>
        </w:rPr>
        <w:t xml:space="preserve">документации </w:t>
      </w:r>
      <w:r w:rsidR="003C3A37" w:rsidRPr="001277D9">
        <w:rPr>
          <w:rFonts w:ascii="Times New Roman" w:hAnsi="Times New Roman"/>
          <w:sz w:val="28"/>
          <w:szCs w:val="28"/>
        </w:rPr>
        <w:br/>
      </w:r>
      <w:r w:rsidR="00886C06" w:rsidRPr="001277D9">
        <w:rPr>
          <w:rFonts w:ascii="Times New Roman" w:hAnsi="Times New Roman"/>
          <w:sz w:val="28"/>
          <w:szCs w:val="28"/>
        </w:rPr>
        <w:t>по планировке территории (проекта планировки территории</w:t>
      </w:r>
      <w:r w:rsidR="003C3A37" w:rsidRPr="001277D9">
        <w:rPr>
          <w:rFonts w:ascii="Times New Roman" w:hAnsi="Times New Roman"/>
          <w:sz w:val="28"/>
          <w:szCs w:val="28"/>
        </w:rPr>
        <w:t xml:space="preserve"> и</w:t>
      </w:r>
      <w:r w:rsidR="00886C06" w:rsidRPr="001277D9">
        <w:rPr>
          <w:rFonts w:ascii="Times New Roman" w:hAnsi="Times New Roman"/>
          <w:sz w:val="28"/>
          <w:szCs w:val="28"/>
        </w:rPr>
        <w:t xml:space="preserve"> проекта межевания территории) </w:t>
      </w:r>
      <w:r w:rsidR="003C3A37" w:rsidRPr="001277D9">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C3A37" w:rsidRPr="001277D9">
        <w:rPr>
          <w:rFonts w:ascii="Times New Roman" w:eastAsia="Calibri" w:hAnsi="Times New Roman"/>
          <w:sz w:val="28"/>
          <w:szCs w:val="28"/>
          <w:lang w:eastAsia="en-US"/>
        </w:rPr>
        <w:t>Буравцева</w:t>
      </w:r>
      <w:proofErr w:type="spellEnd"/>
      <w:r w:rsidR="003C3A37" w:rsidRPr="001277D9">
        <w:rPr>
          <w:rFonts w:ascii="Times New Roman" w:eastAsia="Calibri" w:hAnsi="Times New Roman"/>
          <w:sz w:val="28"/>
          <w:szCs w:val="28"/>
          <w:lang w:eastAsia="en-US"/>
        </w:rPr>
        <w:t xml:space="preserve"> </w:t>
      </w:r>
      <w:r w:rsidR="003C3A37" w:rsidRPr="001277D9">
        <w:rPr>
          <w:rFonts w:ascii="Times New Roman" w:hAnsi="Times New Roman"/>
          <w:sz w:val="28"/>
          <w:szCs w:val="28"/>
        </w:rPr>
        <w:t xml:space="preserve">города Ставрополя </w:t>
      </w:r>
      <w:r w:rsidR="00CD2966" w:rsidRPr="001277D9">
        <w:rPr>
          <w:rFonts w:ascii="Times New Roman" w:hAnsi="Times New Roman"/>
          <w:sz w:val="28"/>
          <w:szCs w:val="28"/>
        </w:rPr>
        <w:t xml:space="preserve">приводятся в </w:t>
      </w:r>
      <w:r w:rsidR="00CD2966" w:rsidRPr="001277D9">
        <w:rPr>
          <w:rFonts w:ascii="Times New Roman" w:hAnsi="Times New Roman"/>
          <w:sz w:val="28"/>
          <w:szCs w:val="24"/>
        </w:rPr>
        <w:t xml:space="preserve">приложении 1 </w:t>
      </w:r>
      <w:r w:rsidR="00C165FD" w:rsidRPr="001277D9">
        <w:rPr>
          <w:rFonts w:ascii="Times New Roman" w:eastAsia="MS Mincho" w:hAnsi="Times New Roman"/>
          <w:color w:val="000000"/>
          <w:sz w:val="28"/>
          <w:szCs w:val="28"/>
        </w:rPr>
        <w:t>к</w:t>
      </w:r>
      <w:r w:rsidR="00C165FD" w:rsidRPr="001277D9">
        <w:rPr>
          <w:rFonts w:ascii="Times New Roman" w:hAnsi="Times New Roman"/>
          <w:bCs/>
          <w:sz w:val="28"/>
          <w:szCs w:val="28"/>
        </w:rPr>
        <w:t xml:space="preserve"> </w:t>
      </w:r>
      <w:r w:rsidR="00886C06" w:rsidRPr="001277D9">
        <w:rPr>
          <w:rFonts w:ascii="Times New Roman" w:hAnsi="Times New Roman"/>
          <w:sz w:val="28"/>
          <w:szCs w:val="28"/>
        </w:rPr>
        <w:t>документации по планировке территории (проект</w:t>
      </w:r>
      <w:r w:rsidR="00085BC3" w:rsidRPr="001277D9">
        <w:rPr>
          <w:rFonts w:ascii="Times New Roman" w:hAnsi="Times New Roman"/>
          <w:sz w:val="28"/>
          <w:szCs w:val="28"/>
        </w:rPr>
        <w:t>у</w:t>
      </w:r>
      <w:r w:rsidR="00886C06" w:rsidRPr="001277D9">
        <w:rPr>
          <w:rFonts w:ascii="Times New Roman" w:hAnsi="Times New Roman"/>
          <w:sz w:val="28"/>
          <w:szCs w:val="28"/>
        </w:rPr>
        <w:t xml:space="preserve"> планировки территории</w:t>
      </w:r>
      <w:r w:rsidR="003C3A37" w:rsidRPr="001277D9">
        <w:rPr>
          <w:rFonts w:ascii="Times New Roman" w:hAnsi="Times New Roman"/>
          <w:sz w:val="28"/>
          <w:szCs w:val="28"/>
        </w:rPr>
        <w:t xml:space="preserve"> и</w:t>
      </w:r>
      <w:r w:rsidR="00886C06" w:rsidRPr="001277D9">
        <w:rPr>
          <w:rFonts w:ascii="Times New Roman" w:hAnsi="Times New Roman"/>
          <w:sz w:val="28"/>
          <w:szCs w:val="28"/>
        </w:rPr>
        <w:t xml:space="preserve"> проект</w:t>
      </w:r>
      <w:r w:rsidR="00085BC3" w:rsidRPr="001277D9">
        <w:rPr>
          <w:rFonts w:ascii="Times New Roman" w:hAnsi="Times New Roman"/>
          <w:sz w:val="28"/>
          <w:szCs w:val="28"/>
        </w:rPr>
        <w:t>у</w:t>
      </w:r>
      <w:r w:rsidR="00886C06" w:rsidRPr="001277D9">
        <w:rPr>
          <w:rFonts w:ascii="Times New Roman" w:hAnsi="Times New Roman"/>
          <w:sz w:val="28"/>
          <w:szCs w:val="28"/>
        </w:rPr>
        <w:t xml:space="preserve"> межевания территории) </w:t>
      </w:r>
      <w:r w:rsidR="003C3A37" w:rsidRPr="001277D9">
        <w:rPr>
          <w:rFonts w:ascii="Times New Roman" w:hAnsi="Times New Roman"/>
          <w:sz w:val="28"/>
          <w:szCs w:val="28"/>
        </w:rPr>
        <w:br/>
      </w:r>
      <w:r w:rsidR="003C3A37" w:rsidRPr="001277D9">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C3A37" w:rsidRPr="001277D9">
        <w:rPr>
          <w:rFonts w:ascii="Times New Roman" w:eastAsia="Calibri" w:hAnsi="Times New Roman"/>
          <w:sz w:val="28"/>
          <w:szCs w:val="28"/>
          <w:lang w:eastAsia="en-US"/>
        </w:rPr>
        <w:t>Буравцева</w:t>
      </w:r>
      <w:proofErr w:type="spellEnd"/>
      <w:r w:rsidR="003C3A37" w:rsidRPr="001277D9">
        <w:rPr>
          <w:rFonts w:ascii="Times New Roman" w:eastAsia="Calibri" w:hAnsi="Times New Roman"/>
          <w:sz w:val="28"/>
          <w:szCs w:val="28"/>
          <w:lang w:eastAsia="en-US"/>
        </w:rPr>
        <w:t xml:space="preserve"> </w:t>
      </w:r>
      <w:r w:rsidR="003C3A37" w:rsidRPr="001277D9">
        <w:rPr>
          <w:rFonts w:ascii="Times New Roman" w:hAnsi="Times New Roman"/>
          <w:sz w:val="28"/>
          <w:szCs w:val="28"/>
        </w:rPr>
        <w:t>города Ставрополя.</w:t>
      </w:r>
      <w:proofErr w:type="gramEnd"/>
    </w:p>
    <w:p w:rsidR="00CD2966" w:rsidRPr="000849AC" w:rsidRDefault="00CD2966" w:rsidP="00344BFC">
      <w:pPr>
        <w:widowControl w:val="0"/>
        <w:spacing w:after="0" w:line="240"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w:t>
      </w:r>
      <w:r w:rsidRPr="000849AC">
        <w:rPr>
          <w:rFonts w:ascii="Times New Roman" w:eastAsia="MS Mincho" w:hAnsi="Times New Roman"/>
          <w:sz w:val="28"/>
          <w:szCs w:val="28"/>
        </w:rPr>
        <w:t>. Красные линии</w:t>
      </w:r>
      <w:r w:rsidR="00C165FD">
        <w:rPr>
          <w:rFonts w:ascii="Times New Roman" w:eastAsia="MS Mincho" w:hAnsi="Times New Roman"/>
          <w:sz w:val="28"/>
          <w:szCs w:val="28"/>
        </w:rPr>
        <w:t xml:space="preserve"> в границах </w:t>
      </w:r>
      <w:r w:rsidR="00C165FD">
        <w:rPr>
          <w:rFonts w:ascii="Times New Roman" w:hAnsi="Times New Roman"/>
          <w:bCs/>
          <w:sz w:val="28"/>
          <w:szCs w:val="28"/>
        </w:rPr>
        <w:t>проекта планировки территории</w:t>
      </w:r>
      <w:r>
        <w:rPr>
          <w:rFonts w:ascii="Times New Roman" w:eastAsia="MS Mincho" w:hAnsi="Times New Roman"/>
          <w:sz w:val="28"/>
          <w:szCs w:val="28"/>
        </w:rPr>
        <w:t>.</w:t>
      </w:r>
    </w:p>
    <w:p w:rsidR="007F04E8" w:rsidRDefault="00CD2966" w:rsidP="00344BFC">
      <w:pPr>
        <w:widowControl w:val="0"/>
        <w:spacing w:after="0" w:line="240" w:lineRule="auto"/>
        <w:ind w:firstLine="709"/>
        <w:contextualSpacing/>
        <w:jc w:val="both"/>
        <w:rPr>
          <w:rFonts w:ascii="Times New Roman" w:hAnsi="Times New Roman"/>
          <w:bCs/>
          <w:sz w:val="28"/>
          <w:szCs w:val="28"/>
        </w:rPr>
      </w:pPr>
      <w:r w:rsidRPr="000849AC">
        <w:rPr>
          <w:rFonts w:ascii="Times New Roman" w:eastAsia="MS Mincho" w:hAnsi="Times New Roman"/>
          <w:sz w:val="28"/>
          <w:szCs w:val="28"/>
        </w:rPr>
        <w:t>Красные линии регулируют инфраструктуру улично-дорожной</w:t>
      </w:r>
      <w:r>
        <w:rPr>
          <w:rFonts w:ascii="Times New Roman" w:eastAsia="MS Mincho" w:hAnsi="Times New Roman"/>
          <w:sz w:val="28"/>
          <w:szCs w:val="28"/>
        </w:rPr>
        <w:t xml:space="preserve"> и пешеходной сетей</w:t>
      </w:r>
      <w:r w:rsidRPr="000849AC">
        <w:rPr>
          <w:rFonts w:ascii="Times New Roman" w:eastAsia="MS Mincho" w:hAnsi="Times New Roman"/>
          <w:sz w:val="28"/>
          <w:szCs w:val="28"/>
        </w:rPr>
        <w:t xml:space="preserve"> в границах проекта планировки территории. Проектируемые красные</w:t>
      </w:r>
      <w:r w:rsidRPr="000849AC">
        <w:rPr>
          <w:rFonts w:ascii="Times New Roman" w:hAnsi="Times New Roman"/>
          <w:bCs/>
          <w:sz w:val="28"/>
          <w:szCs w:val="28"/>
        </w:rPr>
        <w:t xml:space="preserve"> линии решены в увязке с существующими</w:t>
      </w:r>
      <w:r>
        <w:rPr>
          <w:rFonts w:ascii="Times New Roman" w:hAnsi="Times New Roman"/>
          <w:bCs/>
          <w:sz w:val="28"/>
          <w:szCs w:val="28"/>
        </w:rPr>
        <w:t xml:space="preserve"> </w:t>
      </w:r>
      <w:r w:rsidRPr="000849AC">
        <w:rPr>
          <w:rFonts w:ascii="Times New Roman" w:hAnsi="Times New Roman"/>
          <w:bCs/>
          <w:sz w:val="28"/>
          <w:szCs w:val="28"/>
        </w:rPr>
        <w:t>улицами за границами проекта планировки территории.</w:t>
      </w:r>
      <w:r>
        <w:rPr>
          <w:rFonts w:ascii="Times New Roman" w:hAnsi="Times New Roman"/>
          <w:bCs/>
          <w:sz w:val="28"/>
          <w:szCs w:val="28"/>
        </w:rPr>
        <w:t xml:space="preserve"> </w:t>
      </w:r>
    </w:p>
    <w:p w:rsidR="00CD2966" w:rsidRPr="00D00CC1" w:rsidRDefault="003C3A37" w:rsidP="00344BFC">
      <w:pPr>
        <w:widowControl w:val="0"/>
        <w:spacing w:after="0" w:line="240" w:lineRule="auto"/>
        <w:ind w:firstLine="709"/>
        <w:contextualSpacing/>
        <w:jc w:val="both"/>
        <w:rPr>
          <w:rFonts w:ascii="Times New Roman" w:hAnsi="Times New Roman"/>
          <w:bCs/>
          <w:sz w:val="28"/>
          <w:szCs w:val="28"/>
        </w:rPr>
      </w:pPr>
      <w:r w:rsidRPr="003C3A37">
        <w:rPr>
          <w:rFonts w:ascii="Times New Roman" w:hAnsi="Times New Roman"/>
          <w:bCs/>
          <w:sz w:val="28"/>
          <w:szCs w:val="28"/>
        </w:rPr>
        <w:t xml:space="preserve">Красные линии устанавливаются в границах проекта межевания территории на основании </w:t>
      </w:r>
      <w:r w:rsidR="00D00CC1" w:rsidRPr="00D00CC1">
        <w:rPr>
          <w:rFonts w:ascii="Times New Roman" w:hAnsi="Times New Roman"/>
          <w:sz w:val="28"/>
          <w:szCs w:val="20"/>
          <w:lang w:eastAsia="en-US"/>
        </w:rPr>
        <w:t xml:space="preserve">РДС 30-201-98. Система нормативных документов в строительстве. Руководящий документ системы. </w:t>
      </w:r>
      <w:proofErr w:type="gramStart"/>
      <w:r w:rsidR="00D00CC1" w:rsidRPr="00D00CC1">
        <w:rPr>
          <w:rFonts w:ascii="Times New Roman" w:hAnsi="Times New Roman"/>
          <w:sz w:val="28"/>
          <w:szCs w:val="20"/>
          <w:lang w:eastAsia="en-US"/>
        </w:rPr>
        <w:t>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 18-30</w:t>
      </w:r>
      <w:r w:rsidR="00D00CC1" w:rsidRPr="00D00CC1">
        <w:rPr>
          <w:rFonts w:ascii="Times New Roman" w:hAnsi="Times New Roman"/>
          <w:bCs/>
          <w:sz w:val="28"/>
          <w:szCs w:val="28"/>
        </w:rPr>
        <w:t xml:space="preserve"> (далее – </w:t>
      </w:r>
      <w:r w:rsidR="00937E20" w:rsidRPr="00D00CC1">
        <w:rPr>
          <w:rFonts w:ascii="Times New Roman" w:hAnsi="Times New Roman"/>
          <w:sz w:val="28"/>
          <w:szCs w:val="20"/>
          <w:lang w:eastAsia="en-US"/>
        </w:rPr>
        <w:t>РДС 30-201-98</w:t>
      </w:r>
      <w:r w:rsidR="00D00CC1" w:rsidRPr="00D00CC1">
        <w:rPr>
          <w:rFonts w:ascii="Times New Roman" w:hAnsi="Times New Roman"/>
          <w:bCs/>
          <w:sz w:val="28"/>
          <w:szCs w:val="28"/>
        </w:rPr>
        <w:t>).</w:t>
      </w:r>
      <w:proofErr w:type="gramEnd"/>
    </w:p>
    <w:p w:rsidR="00925B2A" w:rsidRDefault="00CD2966" w:rsidP="00925B2A">
      <w:pPr>
        <w:widowControl w:val="0"/>
        <w:spacing w:after="0" w:line="240" w:lineRule="auto"/>
        <w:ind w:firstLine="709"/>
        <w:contextualSpacing/>
        <w:jc w:val="both"/>
        <w:rPr>
          <w:rFonts w:ascii="Times New Roman" w:hAnsi="Times New Roman"/>
          <w:bCs/>
          <w:sz w:val="28"/>
          <w:szCs w:val="28"/>
        </w:rPr>
      </w:pPr>
      <w:r w:rsidRPr="004B4BB0">
        <w:rPr>
          <w:rFonts w:ascii="Times New Roman" w:hAnsi="Times New Roman"/>
          <w:bCs/>
          <w:sz w:val="28"/>
          <w:szCs w:val="28"/>
        </w:rPr>
        <w:t>Для установления красных линий и выноса в натуру использованы</w:t>
      </w:r>
      <w:r w:rsidR="00925B2A">
        <w:rPr>
          <w:rFonts w:ascii="Times New Roman" w:hAnsi="Times New Roman"/>
          <w:bCs/>
          <w:sz w:val="28"/>
          <w:szCs w:val="28"/>
        </w:rPr>
        <w:t xml:space="preserve"> методы расчета по координатам.</w:t>
      </w:r>
    </w:p>
    <w:p w:rsidR="003C3A37" w:rsidRPr="00FF2637" w:rsidRDefault="00925B2A" w:rsidP="00344BFC">
      <w:pPr>
        <w:widowControl w:val="0"/>
        <w:spacing w:after="0" w:line="240" w:lineRule="auto"/>
        <w:ind w:firstLine="709"/>
        <w:contextualSpacing/>
        <w:jc w:val="both"/>
        <w:rPr>
          <w:rFonts w:ascii="Times New Roman" w:hAnsi="Times New Roman"/>
          <w:sz w:val="28"/>
          <w:szCs w:val="28"/>
        </w:rPr>
      </w:pPr>
      <w:r w:rsidRPr="00FF2637">
        <w:rPr>
          <w:rFonts w:ascii="Times New Roman" w:hAnsi="Times New Roman"/>
          <w:sz w:val="28"/>
          <w:szCs w:val="28"/>
        </w:rPr>
        <w:t>Чертеж красных линий в границах проекта планировки территории</w:t>
      </w:r>
      <w:r w:rsidR="00CD2966" w:rsidRPr="00FF2637">
        <w:rPr>
          <w:rFonts w:ascii="Times New Roman" w:hAnsi="Times New Roman"/>
          <w:sz w:val="28"/>
          <w:szCs w:val="28"/>
        </w:rPr>
        <w:t xml:space="preserve"> представлен в приложении </w:t>
      </w:r>
      <w:r w:rsidR="007F04E8">
        <w:rPr>
          <w:rFonts w:ascii="Times New Roman" w:hAnsi="Times New Roman"/>
          <w:sz w:val="28"/>
          <w:szCs w:val="28"/>
        </w:rPr>
        <w:t>9</w:t>
      </w:r>
      <w:r w:rsidR="00CD2966" w:rsidRPr="00FF2637">
        <w:rPr>
          <w:rFonts w:ascii="Times New Roman" w:hAnsi="Times New Roman"/>
          <w:sz w:val="28"/>
          <w:szCs w:val="28"/>
        </w:rPr>
        <w:t xml:space="preserve"> </w:t>
      </w:r>
      <w:r w:rsidR="00085BC3" w:rsidRPr="00FF2637">
        <w:rPr>
          <w:rFonts w:ascii="Times New Roman" w:hAnsi="Times New Roman"/>
          <w:sz w:val="28"/>
          <w:szCs w:val="28"/>
        </w:rPr>
        <w:t xml:space="preserve">к </w:t>
      </w:r>
      <w:r w:rsidR="00886C06" w:rsidRPr="00FF2637">
        <w:rPr>
          <w:rFonts w:ascii="Times New Roman" w:hAnsi="Times New Roman"/>
          <w:sz w:val="28"/>
          <w:szCs w:val="28"/>
        </w:rPr>
        <w:t>документации по планировке территории (проект</w:t>
      </w:r>
      <w:r w:rsidR="00085BC3" w:rsidRPr="00FF2637">
        <w:rPr>
          <w:rFonts w:ascii="Times New Roman" w:hAnsi="Times New Roman"/>
          <w:sz w:val="28"/>
          <w:szCs w:val="28"/>
        </w:rPr>
        <w:t>у</w:t>
      </w:r>
      <w:r w:rsidR="00886C06" w:rsidRPr="00FF2637">
        <w:rPr>
          <w:rFonts w:ascii="Times New Roman" w:hAnsi="Times New Roman"/>
          <w:sz w:val="28"/>
          <w:szCs w:val="28"/>
        </w:rPr>
        <w:t xml:space="preserve"> планировки территории</w:t>
      </w:r>
      <w:r w:rsidR="003C3A37" w:rsidRPr="00FF2637">
        <w:rPr>
          <w:rFonts w:ascii="Times New Roman" w:hAnsi="Times New Roman"/>
          <w:sz w:val="28"/>
          <w:szCs w:val="28"/>
        </w:rPr>
        <w:t xml:space="preserve"> и </w:t>
      </w:r>
      <w:r w:rsidR="00886C06" w:rsidRPr="00FF2637">
        <w:rPr>
          <w:rFonts w:ascii="Times New Roman" w:hAnsi="Times New Roman"/>
          <w:sz w:val="28"/>
          <w:szCs w:val="28"/>
        </w:rPr>
        <w:t>проект</w:t>
      </w:r>
      <w:r w:rsidR="00085BC3" w:rsidRPr="00FF2637">
        <w:rPr>
          <w:rFonts w:ascii="Times New Roman" w:hAnsi="Times New Roman"/>
          <w:sz w:val="28"/>
          <w:szCs w:val="28"/>
        </w:rPr>
        <w:t>у</w:t>
      </w:r>
      <w:r w:rsidR="00886C06" w:rsidRPr="00FF2637">
        <w:rPr>
          <w:rFonts w:ascii="Times New Roman" w:hAnsi="Times New Roman"/>
          <w:sz w:val="28"/>
          <w:szCs w:val="28"/>
        </w:rPr>
        <w:t xml:space="preserve"> межевания территории) </w:t>
      </w:r>
      <w:r w:rsidR="003C3A37" w:rsidRPr="00FF2637">
        <w:rPr>
          <w:rFonts w:ascii="Times New Roman" w:hAnsi="Times New Roman"/>
          <w:sz w:val="28"/>
          <w:szCs w:val="28"/>
        </w:rPr>
        <w:br/>
      </w:r>
      <w:r w:rsidR="003C3A37"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C3A37" w:rsidRPr="00FF2637">
        <w:rPr>
          <w:rFonts w:ascii="Times New Roman" w:eastAsia="Calibri" w:hAnsi="Times New Roman"/>
          <w:sz w:val="28"/>
          <w:szCs w:val="28"/>
          <w:lang w:eastAsia="en-US"/>
        </w:rPr>
        <w:t>Буравцева</w:t>
      </w:r>
      <w:proofErr w:type="spellEnd"/>
      <w:r w:rsidR="003C3A37" w:rsidRPr="00FF2637">
        <w:rPr>
          <w:rFonts w:ascii="Times New Roman" w:eastAsia="Calibri" w:hAnsi="Times New Roman"/>
          <w:sz w:val="28"/>
          <w:szCs w:val="28"/>
          <w:lang w:eastAsia="en-US"/>
        </w:rPr>
        <w:t xml:space="preserve"> </w:t>
      </w:r>
      <w:r w:rsidR="003C3A37" w:rsidRPr="00FF2637">
        <w:rPr>
          <w:rFonts w:ascii="Times New Roman" w:hAnsi="Times New Roman"/>
          <w:sz w:val="28"/>
          <w:szCs w:val="28"/>
        </w:rPr>
        <w:t>города Ставрополя.</w:t>
      </w:r>
    </w:p>
    <w:p w:rsidR="00CD2966" w:rsidRDefault="00CD2966" w:rsidP="00344BFC">
      <w:pPr>
        <w:widowControl w:val="0"/>
        <w:spacing w:after="0" w:line="240" w:lineRule="auto"/>
        <w:ind w:firstLine="709"/>
        <w:contextualSpacing/>
        <w:jc w:val="both"/>
        <w:rPr>
          <w:rFonts w:ascii="Times New Roman" w:eastAsia="Calibri" w:hAnsi="Times New Roman"/>
          <w:sz w:val="28"/>
          <w:szCs w:val="28"/>
          <w:lang w:eastAsia="en-US"/>
        </w:rPr>
      </w:pPr>
      <w:r w:rsidRPr="00FF2637">
        <w:rPr>
          <w:rFonts w:ascii="Times New Roman" w:hAnsi="Times New Roman"/>
          <w:sz w:val="28"/>
          <w:szCs w:val="28"/>
        </w:rPr>
        <w:t xml:space="preserve">Перечень координат характерных точек устанавливаемых красных линий представлен в приложении </w:t>
      </w:r>
      <w:r w:rsidR="007F04E8">
        <w:rPr>
          <w:rFonts w:ascii="Times New Roman" w:hAnsi="Times New Roman"/>
          <w:sz w:val="28"/>
          <w:szCs w:val="28"/>
        </w:rPr>
        <w:t>6</w:t>
      </w:r>
      <w:r w:rsidRPr="00FF2637">
        <w:rPr>
          <w:rFonts w:ascii="Times New Roman" w:hAnsi="Times New Roman"/>
          <w:sz w:val="28"/>
          <w:szCs w:val="28"/>
        </w:rPr>
        <w:t xml:space="preserve"> </w:t>
      </w:r>
      <w:r w:rsidR="00302A48"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302A48"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02A48" w:rsidRPr="00FF2637">
        <w:rPr>
          <w:rFonts w:ascii="Times New Roman" w:eastAsia="Calibri" w:hAnsi="Times New Roman"/>
          <w:sz w:val="28"/>
          <w:szCs w:val="28"/>
          <w:lang w:eastAsia="en-US"/>
        </w:rPr>
        <w:t>Буравцева</w:t>
      </w:r>
      <w:proofErr w:type="spellEnd"/>
      <w:r w:rsidR="00302A48" w:rsidRPr="00FF2637">
        <w:rPr>
          <w:rFonts w:ascii="Times New Roman" w:eastAsia="Calibri" w:hAnsi="Times New Roman"/>
          <w:sz w:val="28"/>
          <w:szCs w:val="28"/>
          <w:lang w:eastAsia="en-US"/>
        </w:rPr>
        <w:t xml:space="preserve"> </w:t>
      </w:r>
      <w:r w:rsidR="00302A48" w:rsidRPr="00FF2637">
        <w:rPr>
          <w:rFonts w:ascii="Times New Roman" w:hAnsi="Times New Roman"/>
          <w:sz w:val="28"/>
          <w:szCs w:val="28"/>
        </w:rPr>
        <w:t>города Ставрополя.</w:t>
      </w:r>
    </w:p>
    <w:p w:rsidR="00FF2637" w:rsidRDefault="007A5D25" w:rsidP="00FF2637">
      <w:pPr>
        <w:widowControl w:val="0"/>
        <w:spacing w:after="0" w:line="240" w:lineRule="auto"/>
        <w:ind w:firstLine="709"/>
        <w:contextualSpacing/>
        <w:jc w:val="both"/>
        <w:rPr>
          <w:rFonts w:ascii="Times New Roman" w:eastAsia="Calibri" w:hAnsi="Times New Roman"/>
          <w:sz w:val="28"/>
          <w:szCs w:val="28"/>
          <w:lang w:eastAsia="en-US"/>
        </w:rPr>
      </w:pPr>
      <w:r w:rsidRPr="00FF2637">
        <w:rPr>
          <w:rFonts w:ascii="Times New Roman" w:hAnsi="Times New Roman"/>
          <w:sz w:val="28"/>
          <w:szCs w:val="28"/>
        </w:rPr>
        <w:t xml:space="preserve">Перечень координат характерных точек отменяемых красных линий представлен в приложении </w:t>
      </w:r>
      <w:r w:rsidR="007F04E8">
        <w:rPr>
          <w:rFonts w:ascii="Times New Roman" w:hAnsi="Times New Roman"/>
          <w:sz w:val="28"/>
          <w:szCs w:val="28"/>
        </w:rPr>
        <w:t>7</w:t>
      </w:r>
      <w:r w:rsidRPr="00FF2637">
        <w:rPr>
          <w:rFonts w:ascii="Times New Roman" w:hAnsi="Times New Roman"/>
          <w:sz w:val="28"/>
          <w:szCs w:val="28"/>
        </w:rPr>
        <w:t xml:space="preserve"> </w:t>
      </w:r>
      <w:r w:rsidR="00302A48"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302A48" w:rsidRPr="00FF2637">
        <w:rPr>
          <w:rFonts w:ascii="Times New Roman" w:hAnsi="Times New Roman"/>
          <w:sz w:val="28"/>
          <w:szCs w:val="28"/>
        </w:rPr>
        <w:br/>
      </w:r>
      <w:r w:rsidR="00302A48"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02A48" w:rsidRPr="00FF2637">
        <w:rPr>
          <w:rFonts w:ascii="Times New Roman" w:eastAsia="Calibri" w:hAnsi="Times New Roman"/>
          <w:sz w:val="28"/>
          <w:szCs w:val="28"/>
          <w:lang w:eastAsia="en-US"/>
        </w:rPr>
        <w:t>Буравцева</w:t>
      </w:r>
      <w:proofErr w:type="spellEnd"/>
      <w:r w:rsidR="00302A48" w:rsidRPr="00FF2637">
        <w:rPr>
          <w:rFonts w:ascii="Times New Roman" w:eastAsia="Calibri" w:hAnsi="Times New Roman"/>
          <w:sz w:val="28"/>
          <w:szCs w:val="28"/>
          <w:lang w:eastAsia="en-US"/>
        </w:rPr>
        <w:t xml:space="preserve"> </w:t>
      </w:r>
      <w:r w:rsidR="00302A48" w:rsidRPr="00FF2637">
        <w:rPr>
          <w:rFonts w:ascii="Times New Roman" w:hAnsi="Times New Roman"/>
          <w:sz w:val="28"/>
          <w:szCs w:val="28"/>
        </w:rPr>
        <w:t>города Ставрополя.</w:t>
      </w:r>
      <w:bookmarkEnd w:id="0"/>
      <w:bookmarkEnd w:id="1"/>
      <w:bookmarkEnd w:id="2"/>
    </w:p>
    <w:p w:rsidR="00507868" w:rsidRDefault="00507868" w:rsidP="008447B2">
      <w:pPr>
        <w:widowControl w:val="0"/>
        <w:spacing w:after="0" w:line="240" w:lineRule="exact"/>
        <w:contextualSpacing/>
        <w:jc w:val="center"/>
        <w:rPr>
          <w:rFonts w:ascii="Times New Roman" w:hAnsi="Times New Roman"/>
          <w:bCs/>
          <w:sz w:val="28"/>
          <w:szCs w:val="28"/>
        </w:rPr>
      </w:pPr>
    </w:p>
    <w:p w:rsidR="00F7665E" w:rsidRDefault="00F7665E" w:rsidP="00F7665E">
      <w:pPr>
        <w:widowControl w:val="0"/>
        <w:spacing w:after="0" w:line="240" w:lineRule="exact"/>
        <w:contextualSpacing/>
        <w:jc w:val="center"/>
        <w:rPr>
          <w:rFonts w:ascii="Times New Roman" w:hAnsi="Times New Roman"/>
          <w:sz w:val="28"/>
          <w:szCs w:val="28"/>
        </w:rPr>
      </w:pPr>
      <w:r w:rsidRPr="00AF0CF9">
        <w:rPr>
          <w:rFonts w:ascii="Times New Roman" w:hAnsi="Times New Roman"/>
          <w:sz w:val="28"/>
          <w:szCs w:val="28"/>
        </w:rPr>
        <w:t>Документация</w:t>
      </w:r>
      <w:r>
        <w:rPr>
          <w:rFonts w:ascii="Times New Roman" w:hAnsi="Times New Roman"/>
          <w:sz w:val="28"/>
          <w:szCs w:val="28"/>
        </w:rPr>
        <w:t xml:space="preserve"> </w:t>
      </w:r>
      <w:r w:rsidRPr="00AF0CF9">
        <w:rPr>
          <w:rFonts w:ascii="Times New Roman" w:hAnsi="Times New Roman"/>
          <w:sz w:val="28"/>
          <w:szCs w:val="28"/>
        </w:rPr>
        <w:t>по планировке территории (</w:t>
      </w:r>
      <w:r w:rsidR="007F04E8">
        <w:rPr>
          <w:rFonts w:ascii="Times New Roman" w:hAnsi="Times New Roman"/>
          <w:sz w:val="28"/>
          <w:szCs w:val="28"/>
        </w:rPr>
        <w:t xml:space="preserve">проект планировки территории и </w:t>
      </w:r>
      <w:r w:rsidRPr="00AF0CF9">
        <w:rPr>
          <w:rFonts w:ascii="Times New Roman" w:hAnsi="Times New Roman"/>
          <w:sz w:val="28"/>
          <w:szCs w:val="28"/>
        </w:rPr>
        <w:t xml:space="preserve">проект </w:t>
      </w:r>
      <w:r>
        <w:rPr>
          <w:rFonts w:ascii="Times New Roman" w:hAnsi="Times New Roman"/>
          <w:sz w:val="28"/>
          <w:szCs w:val="28"/>
        </w:rPr>
        <w:t>межевания</w:t>
      </w:r>
      <w:r w:rsidRPr="00AF0CF9">
        <w:rPr>
          <w:rFonts w:ascii="Times New Roman" w:hAnsi="Times New Roman"/>
          <w:sz w:val="28"/>
          <w:szCs w:val="28"/>
        </w:rPr>
        <w:t xml:space="preserve"> территории)</w:t>
      </w:r>
      <w:r w:rsidRPr="00357158">
        <w:rPr>
          <w:rFonts w:ascii="Times New Roman" w:eastAsia="Calibri" w:hAnsi="Times New Roman"/>
          <w:sz w:val="28"/>
          <w:szCs w:val="28"/>
          <w:lang w:eastAsia="en-US"/>
        </w:rPr>
        <w:t xml:space="preserve"> </w:t>
      </w:r>
      <w:bookmarkStart w:id="8" w:name="_GoBack"/>
      <w:bookmarkEnd w:id="8"/>
      <w:r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Pr="009104C8">
        <w:rPr>
          <w:rFonts w:ascii="Times New Roman" w:eastAsia="Calibri" w:hAnsi="Times New Roman"/>
          <w:sz w:val="28"/>
          <w:szCs w:val="28"/>
          <w:lang w:eastAsia="en-US"/>
        </w:rPr>
        <w:t>Буравцева</w:t>
      </w:r>
      <w:proofErr w:type="spellEnd"/>
      <w:r w:rsidRPr="00F068F4">
        <w:rPr>
          <w:rFonts w:ascii="Times New Roman" w:eastAsia="Calibri" w:hAnsi="Times New Roman"/>
          <w:sz w:val="28"/>
          <w:szCs w:val="28"/>
          <w:lang w:eastAsia="en-US"/>
        </w:rPr>
        <w:t xml:space="preserve"> </w:t>
      </w:r>
      <w:r w:rsidRPr="00051970">
        <w:rPr>
          <w:rFonts w:ascii="Times New Roman" w:hAnsi="Times New Roman"/>
          <w:sz w:val="28"/>
          <w:szCs w:val="28"/>
        </w:rPr>
        <w:t>города Ставрополя</w:t>
      </w:r>
    </w:p>
    <w:p w:rsidR="00F7665E" w:rsidRPr="008447B2" w:rsidRDefault="00F7665E" w:rsidP="008447B2">
      <w:pPr>
        <w:widowControl w:val="0"/>
        <w:spacing w:after="0" w:line="240" w:lineRule="exact"/>
        <w:contextualSpacing/>
        <w:jc w:val="center"/>
        <w:rPr>
          <w:rFonts w:ascii="Times New Roman" w:hAnsi="Times New Roman"/>
          <w:bCs/>
          <w:sz w:val="28"/>
          <w:szCs w:val="28"/>
        </w:rPr>
      </w:pPr>
    </w:p>
    <w:p w:rsidR="008A5D47" w:rsidRPr="009333ED" w:rsidRDefault="008A5D47" w:rsidP="00344BFC">
      <w:pPr>
        <w:widowControl w:val="0"/>
        <w:spacing w:line="240" w:lineRule="auto"/>
        <w:ind w:firstLine="708"/>
        <w:contextualSpacing/>
        <w:jc w:val="both"/>
        <w:rPr>
          <w:rStyle w:val="11"/>
          <w:szCs w:val="28"/>
        </w:rPr>
      </w:pPr>
      <w:r w:rsidRPr="009333ED">
        <w:rPr>
          <w:rStyle w:val="11"/>
          <w:szCs w:val="28"/>
        </w:rPr>
        <w:t xml:space="preserve">5. </w:t>
      </w:r>
      <w:r w:rsidR="004B4BB0">
        <w:rPr>
          <w:rStyle w:val="11"/>
          <w:szCs w:val="28"/>
        </w:rPr>
        <w:t>Общ</w:t>
      </w:r>
      <w:r w:rsidR="00AC2883" w:rsidRPr="009333ED">
        <w:rPr>
          <w:rStyle w:val="11"/>
          <w:szCs w:val="28"/>
        </w:rPr>
        <w:t>ая часть</w:t>
      </w:r>
      <w:r w:rsidR="00891D26">
        <w:rPr>
          <w:rStyle w:val="11"/>
          <w:szCs w:val="28"/>
        </w:rPr>
        <w:t>.</w:t>
      </w:r>
    </w:p>
    <w:p w:rsidR="00BE42BA" w:rsidRDefault="004B4BB0" w:rsidP="00344BFC">
      <w:pPr>
        <w:widowControl w:val="0"/>
        <w:spacing w:after="0" w:line="240" w:lineRule="auto"/>
        <w:ind w:firstLine="709"/>
        <w:jc w:val="both"/>
        <w:rPr>
          <w:rFonts w:ascii="Times New Roman" w:hAnsi="Times New Roman"/>
          <w:bCs/>
          <w:sz w:val="28"/>
          <w:szCs w:val="28"/>
        </w:rPr>
      </w:pPr>
      <w:r w:rsidRPr="004B4BB0">
        <w:rPr>
          <w:rFonts w:ascii="Times New Roman" w:eastAsia="MS Mincho" w:hAnsi="Times New Roman"/>
          <w:sz w:val="28"/>
          <w:szCs w:val="28"/>
        </w:rPr>
        <w:t xml:space="preserve">Документация по планировке территории (проект межевания территории) </w:t>
      </w:r>
      <w:r w:rsidR="00302A48"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302A48" w:rsidRPr="009104C8">
        <w:rPr>
          <w:rFonts w:ascii="Times New Roman" w:eastAsia="Calibri" w:hAnsi="Times New Roman"/>
          <w:sz w:val="28"/>
          <w:szCs w:val="28"/>
          <w:lang w:eastAsia="en-US"/>
        </w:rPr>
        <w:t>Буравцева</w:t>
      </w:r>
      <w:proofErr w:type="spellEnd"/>
      <w:r w:rsidR="00302A48" w:rsidRPr="00F068F4">
        <w:rPr>
          <w:rFonts w:ascii="Times New Roman" w:eastAsia="Calibri" w:hAnsi="Times New Roman"/>
          <w:sz w:val="28"/>
          <w:szCs w:val="28"/>
          <w:lang w:eastAsia="en-US"/>
        </w:rPr>
        <w:t xml:space="preserve"> </w:t>
      </w:r>
      <w:r w:rsidR="00302A48" w:rsidRPr="00051970">
        <w:rPr>
          <w:rFonts w:ascii="Times New Roman" w:hAnsi="Times New Roman"/>
          <w:sz w:val="28"/>
          <w:szCs w:val="28"/>
        </w:rPr>
        <w:t>города Ставрополя</w:t>
      </w:r>
      <w:r w:rsidR="007B2BC6" w:rsidRPr="007B2BC6">
        <w:rPr>
          <w:rFonts w:ascii="Times New Roman" w:hAnsi="Times New Roman"/>
          <w:bCs/>
          <w:sz w:val="28"/>
          <w:szCs w:val="28"/>
        </w:rPr>
        <w:t xml:space="preserve"> </w:t>
      </w:r>
      <w:r w:rsidR="007B2BC6" w:rsidRPr="007B2BC6">
        <w:rPr>
          <w:rFonts w:ascii="Times New Roman" w:hAnsi="Times New Roman"/>
          <w:sz w:val="28"/>
          <w:szCs w:val="28"/>
        </w:rPr>
        <w:t xml:space="preserve">(далее – </w:t>
      </w:r>
      <w:r w:rsidR="00F05FC3" w:rsidRPr="00AF0CF9">
        <w:rPr>
          <w:rFonts w:ascii="Times New Roman" w:hAnsi="Times New Roman"/>
          <w:sz w:val="28"/>
          <w:szCs w:val="28"/>
        </w:rPr>
        <w:t xml:space="preserve">проект </w:t>
      </w:r>
      <w:r w:rsidR="00F05FC3">
        <w:rPr>
          <w:rFonts w:ascii="Times New Roman" w:hAnsi="Times New Roman"/>
          <w:sz w:val="28"/>
          <w:szCs w:val="28"/>
        </w:rPr>
        <w:t>межевания</w:t>
      </w:r>
      <w:r w:rsidR="00F05FC3" w:rsidRPr="00AF0CF9">
        <w:rPr>
          <w:rFonts w:ascii="Times New Roman" w:hAnsi="Times New Roman"/>
          <w:sz w:val="28"/>
          <w:szCs w:val="28"/>
        </w:rPr>
        <w:t xml:space="preserve"> территории</w:t>
      </w:r>
      <w:r w:rsidR="007B2BC6" w:rsidRPr="007B2BC6">
        <w:rPr>
          <w:rFonts w:ascii="Times New Roman" w:hAnsi="Times New Roman"/>
          <w:sz w:val="28"/>
          <w:szCs w:val="28"/>
        </w:rPr>
        <w:t xml:space="preserve">) подготовлена </w:t>
      </w:r>
      <w:r w:rsidR="00BE42BA" w:rsidRPr="005E5371">
        <w:rPr>
          <w:rFonts w:ascii="Times New Roman" w:eastAsia="MS Mincho" w:hAnsi="Times New Roman"/>
          <w:sz w:val="28"/>
          <w:szCs w:val="28"/>
        </w:rPr>
        <w:t>на основании</w:t>
      </w:r>
      <w:r w:rsidR="00BE42BA" w:rsidRPr="005E5371">
        <w:rPr>
          <w:rFonts w:ascii="Times New Roman" w:eastAsia="Calibri" w:hAnsi="Times New Roman"/>
          <w:sz w:val="28"/>
          <w:szCs w:val="28"/>
        </w:rPr>
        <w:t xml:space="preserve"> </w:t>
      </w:r>
      <w:r w:rsidR="00BE42BA" w:rsidRPr="005E5371">
        <w:rPr>
          <w:rFonts w:ascii="Times New Roman" w:hAnsi="Times New Roman"/>
          <w:bCs/>
          <w:sz w:val="28"/>
          <w:szCs w:val="28"/>
        </w:rPr>
        <w:t xml:space="preserve">муниципальной </w:t>
      </w:r>
      <w:r w:rsidR="00BE42BA" w:rsidRPr="005E5371">
        <w:rPr>
          <w:rFonts w:ascii="Times New Roman" w:hAnsi="Times New Roman"/>
          <w:bCs/>
          <w:sz w:val="28"/>
          <w:szCs w:val="28"/>
        </w:rPr>
        <w:lastRenderedPageBreak/>
        <w:t xml:space="preserve">программы «Развитие градостроительства на территории города Ставрополя», утвержденной постановлением администрации города Ставрополя </w:t>
      </w:r>
      <w:r w:rsidR="00D43692" w:rsidRPr="00D43692">
        <w:rPr>
          <w:rFonts w:ascii="Times New Roman" w:hAnsi="Times New Roman"/>
          <w:bCs/>
          <w:sz w:val="28"/>
          <w:szCs w:val="28"/>
        </w:rPr>
        <w:t>от 08.11.2022 № 2384</w:t>
      </w:r>
      <w:r w:rsidR="00BE42BA">
        <w:rPr>
          <w:rFonts w:ascii="Times New Roman" w:hAnsi="Times New Roman"/>
          <w:bCs/>
          <w:sz w:val="28"/>
          <w:szCs w:val="28"/>
        </w:rPr>
        <w:t>.</w:t>
      </w:r>
    </w:p>
    <w:p w:rsidR="004B4BB0" w:rsidRPr="004B4BB0" w:rsidRDefault="004B4BB0" w:rsidP="00344BFC">
      <w:pPr>
        <w:widowControl w:val="0"/>
        <w:spacing w:after="0" w:line="240" w:lineRule="auto"/>
        <w:ind w:firstLine="709"/>
        <w:jc w:val="both"/>
        <w:rPr>
          <w:rFonts w:ascii="Times New Roman" w:hAnsi="Times New Roman"/>
          <w:sz w:val="28"/>
          <w:szCs w:val="20"/>
          <w:lang w:eastAsia="en-US"/>
        </w:rPr>
      </w:pPr>
      <w:r w:rsidRPr="004B4BB0">
        <w:rPr>
          <w:rFonts w:ascii="Times New Roman" w:hAnsi="Times New Roman"/>
          <w:sz w:val="28"/>
          <w:szCs w:val="20"/>
          <w:lang w:eastAsia="en-US"/>
        </w:rPr>
        <w:t>В процессе разработки проекта межевания территории использовались следующие материалы и нормативно-правовые документы:</w:t>
      </w:r>
    </w:p>
    <w:p w:rsidR="004B4BB0" w:rsidRDefault="004B4BB0" w:rsidP="00344BFC">
      <w:pPr>
        <w:widowControl w:val="0"/>
        <w:spacing w:after="0" w:line="240" w:lineRule="auto"/>
        <w:ind w:firstLine="709"/>
        <w:contextualSpacing/>
        <w:jc w:val="both"/>
        <w:rPr>
          <w:rFonts w:ascii="Times New Roman" w:hAnsi="Times New Roman"/>
          <w:sz w:val="28"/>
          <w:szCs w:val="20"/>
          <w:lang w:eastAsia="en-US"/>
        </w:rPr>
      </w:pPr>
      <w:proofErr w:type="spellStart"/>
      <w:r w:rsidRPr="004B4BB0">
        <w:rPr>
          <w:rFonts w:ascii="Times New Roman" w:hAnsi="Times New Roman"/>
          <w:sz w:val="28"/>
          <w:szCs w:val="20"/>
          <w:lang w:eastAsia="en-US"/>
        </w:rPr>
        <w:t>ГрК</w:t>
      </w:r>
      <w:proofErr w:type="spellEnd"/>
      <w:r w:rsidRPr="004B4BB0">
        <w:rPr>
          <w:rFonts w:ascii="Times New Roman" w:hAnsi="Times New Roman"/>
          <w:sz w:val="28"/>
          <w:szCs w:val="20"/>
          <w:lang w:eastAsia="en-US"/>
        </w:rPr>
        <w:t xml:space="preserve"> РФ;</w:t>
      </w:r>
    </w:p>
    <w:p w:rsidR="00C165FD" w:rsidRPr="004B4BB0" w:rsidRDefault="00C165FD" w:rsidP="00344BFC">
      <w:pPr>
        <w:widowControl w:val="0"/>
        <w:spacing w:after="0" w:line="240" w:lineRule="auto"/>
        <w:ind w:firstLine="709"/>
        <w:contextualSpacing/>
        <w:jc w:val="both"/>
        <w:rPr>
          <w:rFonts w:ascii="Times New Roman" w:hAnsi="Times New Roman"/>
          <w:sz w:val="28"/>
          <w:szCs w:val="20"/>
          <w:lang w:eastAsia="en-US"/>
        </w:rPr>
      </w:pPr>
      <w:r>
        <w:rPr>
          <w:rFonts w:ascii="Times New Roman" w:hAnsi="Times New Roman"/>
          <w:sz w:val="28"/>
          <w:szCs w:val="20"/>
          <w:lang w:eastAsia="en-US"/>
        </w:rPr>
        <w:t>ЗК РФ;</w:t>
      </w:r>
    </w:p>
    <w:p w:rsidR="004B4BB0" w:rsidRPr="004B4BB0" w:rsidRDefault="004B4BB0" w:rsidP="00344BFC">
      <w:pPr>
        <w:widowControl w:val="0"/>
        <w:spacing w:after="0" w:line="240" w:lineRule="auto"/>
        <w:ind w:firstLine="709"/>
        <w:jc w:val="both"/>
        <w:rPr>
          <w:rFonts w:ascii="Times New Roman" w:hAnsi="Times New Roman"/>
          <w:sz w:val="28"/>
          <w:szCs w:val="28"/>
        </w:rPr>
      </w:pPr>
      <w:r w:rsidRPr="004B4BB0">
        <w:rPr>
          <w:rFonts w:ascii="Times New Roman" w:hAnsi="Times New Roman"/>
          <w:sz w:val="28"/>
          <w:szCs w:val="28"/>
        </w:rPr>
        <w:t xml:space="preserve">СП 42.13330.2016 </w:t>
      </w:r>
      <w:r w:rsidR="00937E20">
        <w:rPr>
          <w:rFonts w:ascii="Times New Roman" w:hAnsi="Times New Roman"/>
          <w:sz w:val="28"/>
          <w:szCs w:val="28"/>
        </w:rPr>
        <w:t xml:space="preserve">Свод правил </w:t>
      </w:r>
      <w:r w:rsidRPr="004B4BB0">
        <w:rPr>
          <w:rFonts w:ascii="Times New Roman" w:hAnsi="Times New Roman"/>
          <w:sz w:val="28"/>
          <w:szCs w:val="28"/>
        </w:rPr>
        <w:t xml:space="preserve">«Градостроительство. Планировка и застройка городских и сельских поселений. Актуализированная редакция </w:t>
      </w:r>
      <w:r w:rsidRPr="004B4BB0">
        <w:rPr>
          <w:rFonts w:ascii="Times New Roman" w:hAnsi="Times New Roman"/>
          <w:sz w:val="28"/>
          <w:szCs w:val="28"/>
        </w:rPr>
        <w:br/>
        <w:t>СНиП 2.07.01-89</w:t>
      </w:r>
      <w:r w:rsidRPr="004B4BB0">
        <w:rPr>
          <w:rFonts w:ascii="Times New Roman" w:eastAsia="Calibri" w:hAnsi="Times New Roman"/>
          <w:sz w:val="28"/>
          <w:szCs w:val="20"/>
          <w:lang w:eastAsia="en-US"/>
        </w:rPr>
        <w:t>*</w:t>
      </w:r>
      <w:r w:rsidRPr="004B4BB0">
        <w:rPr>
          <w:rFonts w:ascii="Times New Roman" w:hAnsi="Times New Roman"/>
          <w:sz w:val="28"/>
          <w:szCs w:val="28"/>
        </w:rPr>
        <w:t>»</w:t>
      </w:r>
      <w:r w:rsidR="00C165FD">
        <w:rPr>
          <w:rFonts w:ascii="Times New Roman" w:hAnsi="Times New Roman"/>
          <w:sz w:val="28"/>
          <w:szCs w:val="28"/>
        </w:rPr>
        <w:t>, утвержденн</w:t>
      </w:r>
      <w:r w:rsidR="00085BC3">
        <w:rPr>
          <w:rFonts w:ascii="Times New Roman" w:hAnsi="Times New Roman"/>
          <w:sz w:val="28"/>
          <w:szCs w:val="28"/>
        </w:rPr>
        <w:t>ый</w:t>
      </w:r>
      <w:r w:rsidR="00C165FD">
        <w:rPr>
          <w:rFonts w:ascii="Times New Roman" w:hAnsi="Times New Roman"/>
          <w:sz w:val="28"/>
          <w:szCs w:val="28"/>
        </w:rPr>
        <w:t xml:space="preserve"> Приказом Минстроя России от 30.12.2016 № 1034/</w:t>
      </w:r>
      <w:proofErr w:type="spellStart"/>
      <w:proofErr w:type="gramStart"/>
      <w:r w:rsidR="00C165FD">
        <w:rPr>
          <w:rFonts w:ascii="Times New Roman" w:hAnsi="Times New Roman"/>
          <w:sz w:val="28"/>
          <w:szCs w:val="28"/>
        </w:rPr>
        <w:t>пр</w:t>
      </w:r>
      <w:proofErr w:type="spellEnd"/>
      <w:proofErr w:type="gramEnd"/>
      <w:r w:rsidR="00D60E96">
        <w:rPr>
          <w:rFonts w:ascii="Times New Roman" w:hAnsi="Times New Roman"/>
          <w:sz w:val="28"/>
          <w:szCs w:val="28"/>
        </w:rPr>
        <w:t xml:space="preserve"> (далее — </w:t>
      </w:r>
      <w:r w:rsidR="00D60E96" w:rsidRPr="004B4BB0">
        <w:rPr>
          <w:rFonts w:ascii="Times New Roman" w:hAnsi="Times New Roman"/>
          <w:sz w:val="28"/>
          <w:szCs w:val="28"/>
        </w:rPr>
        <w:t>СП 42.13330.2016</w:t>
      </w:r>
      <w:r w:rsidR="00D60E96">
        <w:rPr>
          <w:rFonts w:ascii="Times New Roman" w:hAnsi="Times New Roman"/>
          <w:sz w:val="28"/>
          <w:szCs w:val="28"/>
        </w:rPr>
        <w:t>)</w:t>
      </w:r>
      <w:r w:rsidRPr="004B4BB0">
        <w:rPr>
          <w:rFonts w:ascii="Times New Roman" w:hAnsi="Times New Roman"/>
          <w:sz w:val="28"/>
          <w:szCs w:val="28"/>
        </w:rPr>
        <w:t>;</w:t>
      </w:r>
    </w:p>
    <w:p w:rsidR="004B4BB0" w:rsidRPr="004B4BB0" w:rsidRDefault="004B4BB0" w:rsidP="00344BFC">
      <w:pPr>
        <w:widowControl w:val="0"/>
        <w:spacing w:after="0" w:line="240" w:lineRule="auto"/>
        <w:ind w:firstLine="709"/>
        <w:jc w:val="both"/>
        <w:rPr>
          <w:rFonts w:ascii="Times New Roman" w:hAnsi="Times New Roman"/>
          <w:sz w:val="28"/>
          <w:szCs w:val="28"/>
        </w:rPr>
      </w:pPr>
      <w:r w:rsidRPr="004B4BB0">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p w:rsidR="004B4BB0" w:rsidRPr="004B4BB0" w:rsidRDefault="00937E20" w:rsidP="00344BFC">
      <w:pPr>
        <w:widowControl w:val="0"/>
        <w:spacing w:after="0" w:line="240" w:lineRule="auto"/>
        <w:ind w:firstLine="709"/>
        <w:contextualSpacing/>
        <w:jc w:val="both"/>
        <w:rPr>
          <w:rFonts w:ascii="Times New Roman" w:hAnsi="Times New Roman"/>
          <w:sz w:val="28"/>
          <w:szCs w:val="20"/>
          <w:lang w:eastAsia="en-US"/>
        </w:rPr>
      </w:pPr>
      <w:r w:rsidRPr="00D00CC1">
        <w:rPr>
          <w:rFonts w:ascii="Times New Roman" w:hAnsi="Times New Roman"/>
          <w:sz w:val="28"/>
          <w:szCs w:val="20"/>
          <w:lang w:eastAsia="en-US"/>
        </w:rPr>
        <w:t>РДС 30-201-98</w:t>
      </w:r>
      <w:r w:rsidR="004B4BB0" w:rsidRPr="004B4BB0">
        <w:rPr>
          <w:rFonts w:ascii="Times New Roman" w:hAnsi="Times New Roman"/>
          <w:sz w:val="28"/>
          <w:szCs w:val="20"/>
          <w:lang w:eastAsia="en-US"/>
        </w:rPr>
        <w:t>;</w:t>
      </w:r>
    </w:p>
    <w:p w:rsidR="004B4BB0" w:rsidRPr="004B4BB0" w:rsidRDefault="004B4BB0" w:rsidP="00344BFC">
      <w:pPr>
        <w:widowControl w:val="0"/>
        <w:spacing w:after="0" w:line="240" w:lineRule="auto"/>
        <w:ind w:firstLine="709"/>
        <w:contextualSpacing/>
        <w:jc w:val="both"/>
        <w:rPr>
          <w:rFonts w:ascii="Times New Roman" w:hAnsi="Times New Roman"/>
          <w:sz w:val="28"/>
          <w:szCs w:val="20"/>
          <w:lang w:eastAsia="en-US"/>
        </w:rPr>
      </w:pPr>
      <w:r w:rsidRPr="004B4BB0">
        <w:rPr>
          <w:rFonts w:ascii="Times New Roman" w:hAnsi="Times New Roman"/>
          <w:sz w:val="28"/>
          <w:szCs w:val="20"/>
          <w:lang w:eastAsia="en-US"/>
        </w:rPr>
        <w:t>схема территориального планирования Ставропольского края;</w:t>
      </w:r>
    </w:p>
    <w:p w:rsidR="004B4BB0" w:rsidRPr="004B4BB0" w:rsidRDefault="004B4BB0" w:rsidP="00344BFC">
      <w:pPr>
        <w:widowControl w:val="0"/>
        <w:tabs>
          <w:tab w:val="left" w:pos="709"/>
        </w:tabs>
        <w:spacing w:after="0" w:line="240" w:lineRule="auto"/>
        <w:ind w:left="709"/>
        <w:jc w:val="both"/>
        <w:outlineLvl w:val="2"/>
        <w:rPr>
          <w:rFonts w:ascii="Times New Roman" w:hAnsi="Times New Roman"/>
          <w:sz w:val="28"/>
          <w:szCs w:val="28"/>
        </w:rPr>
      </w:pPr>
      <w:r w:rsidRPr="004B4BB0">
        <w:rPr>
          <w:rFonts w:ascii="Times New Roman" w:hAnsi="Times New Roman"/>
          <w:sz w:val="28"/>
          <w:szCs w:val="28"/>
        </w:rPr>
        <w:t>генеральный план города Ставрополя;</w:t>
      </w:r>
    </w:p>
    <w:p w:rsidR="004B4BB0" w:rsidRPr="004B4BB0" w:rsidRDefault="004B4BB0" w:rsidP="00344BFC">
      <w:pPr>
        <w:widowControl w:val="0"/>
        <w:spacing w:after="0" w:line="240" w:lineRule="auto"/>
        <w:ind w:firstLine="709"/>
        <w:jc w:val="both"/>
        <w:rPr>
          <w:rFonts w:ascii="Times New Roman" w:hAnsi="Times New Roman"/>
          <w:sz w:val="28"/>
          <w:szCs w:val="28"/>
        </w:rPr>
      </w:pPr>
      <w:r w:rsidRPr="004B4BB0">
        <w:rPr>
          <w:rFonts w:ascii="Times New Roman" w:hAnsi="Times New Roman"/>
          <w:sz w:val="28"/>
          <w:szCs w:val="28"/>
        </w:rPr>
        <w:t xml:space="preserve">Правила; </w:t>
      </w:r>
    </w:p>
    <w:p w:rsidR="004B4BB0" w:rsidRDefault="004B4BB0" w:rsidP="00344BFC">
      <w:pPr>
        <w:widowControl w:val="0"/>
        <w:spacing w:after="0" w:line="240" w:lineRule="auto"/>
        <w:ind w:firstLine="709"/>
        <w:jc w:val="both"/>
        <w:rPr>
          <w:rFonts w:ascii="Times New Roman" w:hAnsi="Times New Roman"/>
          <w:sz w:val="28"/>
          <w:szCs w:val="20"/>
          <w:lang w:eastAsia="en-US"/>
        </w:rPr>
      </w:pPr>
      <w:r w:rsidRPr="004B4BB0">
        <w:rPr>
          <w:rFonts w:ascii="Times New Roman" w:hAnsi="Times New Roman"/>
          <w:sz w:val="28"/>
          <w:szCs w:val="28"/>
        </w:rPr>
        <w:t>нормативы градостроительного проектирования</w:t>
      </w:r>
      <w:r w:rsidRPr="004B4BB0">
        <w:rPr>
          <w:rFonts w:ascii="Times New Roman" w:hAnsi="Times New Roman"/>
          <w:sz w:val="28"/>
          <w:szCs w:val="20"/>
          <w:lang w:eastAsia="en-US"/>
        </w:rPr>
        <w:t>.</w:t>
      </w:r>
    </w:p>
    <w:p w:rsidR="007F04E8" w:rsidRDefault="007F04E8" w:rsidP="007F04E8">
      <w:pPr>
        <w:widowControl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Чертеж проекта планировки территории приведен в приложении 12 </w:t>
      </w:r>
      <w:r w:rsidRPr="001277D9">
        <w:rPr>
          <w:rFonts w:ascii="Times New Roman" w:eastAsia="MS Mincho" w:hAnsi="Times New Roman"/>
          <w:color w:val="000000"/>
          <w:sz w:val="28"/>
          <w:szCs w:val="28"/>
        </w:rPr>
        <w:t>к</w:t>
      </w:r>
      <w:r w:rsidRPr="001277D9">
        <w:rPr>
          <w:rFonts w:ascii="Times New Roman" w:hAnsi="Times New Roman"/>
          <w:bCs/>
          <w:sz w:val="28"/>
          <w:szCs w:val="28"/>
        </w:rPr>
        <w:t xml:space="preserve"> </w:t>
      </w:r>
      <w:r w:rsidRPr="001277D9">
        <w:rPr>
          <w:rFonts w:ascii="Times New Roman" w:hAnsi="Times New Roman"/>
          <w:sz w:val="28"/>
          <w:szCs w:val="28"/>
        </w:rPr>
        <w:t xml:space="preserve">документации по планировке территории (проекту планировки территории и проекту межевания территории) </w:t>
      </w:r>
      <w:r w:rsidRPr="001277D9">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Pr="001277D9">
        <w:rPr>
          <w:rFonts w:ascii="Times New Roman" w:eastAsia="Calibri" w:hAnsi="Times New Roman"/>
          <w:sz w:val="28"/>
          <w:szCs w:val="28"/>
          <w:lang w:eastAsia="en-US"/>
        </w:rPr>
        <w:t>Буравцева</w:t>
      </w:r>
      <w:proofErr w:type="spellEnd"/>
      <w:r w:rsidRPr="001277D9">
        <w:rPr>
          <w:rFonts w:ascii="Times New Roman" w:eastAsia="Calibri" w:hAnsi="Times New Roman"/>
          <w:sz w:val="28"/>
          <w:szCs w:val="28"/>
          <w:lang w:eastAsia="en-US"/>
        </w:rPr>
        <w:t xml:space="preserve"> </w:t>
      </w:r>
      <w:r w:rsidRPr="001277D9">
        <w:rPr>
          <w:rFonts w:ascii="Times New Roman" w:hAnsi="Times New Roman"/>
          <w:sz w:val="28"/>
          <w:szCs w:val="28"/>
        </w:rPr>
        <w:t>города Ставрополя.</w:t>
      </w:r>
    </w:p>
    <w:p w:rsidR="004B4BB0" w:rsidRPr="004B4BB0" w:rsidRDefault="004B4BB0" w:rsidP="00344BFC">
      <w:pPr>
        <w:widowControl w:val="0"/>
        <w:tabs>
          <w:tab w:val="left" w:pos="709"/>
        </w:tabs>
        <w:spacing w:after="0" w:line="240" w:lineRule="auto"/>
        <w:jc w:val="both"/>
        <w:rPr>
          <w:rFonts w:ascii="Times New Roman" w:eastAsia="MS Mincho" w:hAnsi="Times New Roman"/>
          <w:sz w:val="28"/>
          <w:szCs w:val="28"/>
        </w:rPr>
      </w:pPr>
      <w:r>
        <w:rPr>
          <w:rFonts w:ascii="Times New Roman" w:hAnsi="Times New Roman"/>
          <w:sz w:val="28"/>
          <w:szCs w:val="20"/>
          <w:lang w:eastAsia="en-US"/>
        </w:rPr>
        <w:tab/>
        <w:t xml:space="preserve">6. </w:t>
      </w:r>
      <w:r w:rsidRPr="004B4BB0">
        <w:rPr>
          <w:rFonts w:ascii="Times New Roman" w:hAnsi="Times New Roman"/>
          <w:sz w:val="28"/>
          <w:szCs w:val="20"/>
          <w:lang w:eastAsia="en-US"/>
        </w:rPr>
        <w:t>Основные положения проекта межевания территории</w:t>
      </w:r>
      <w:r w:rsidRPr="004B4BB0">
        <w:rPr>
          <w:rFonts w:ascii="Times New Roman" w:eastAsia="MS Mincho" w:hAnsi="Times New Roman"/>
          <w:sz w:val="28"/>
          <w:szCs w:val="28"/>
        </w:rPr>
        <w:t>.</w:t>
      </w:r>
    </w:p>
    <w:p w:rsidR="004B4BB0" w:rsidRPr="004B4BB0" w:rsidRDefault="004B4BB0" w:rsidP="00344BFC">
      <w:pPr>
        <w:widowControl w:val="0"/>
        <w:spacing w:after="0" w:line="240" w:lineRule="auto"/>
        <w:ind w:firstLine="709"/>
        <w:jc w:val="both"/>
        <w:rPr>
          <w:rFonts w:ascii="Times New Roman" w:eastAsia="MS Mincho" w:hAnsi="Times New Roman"/>
          <w:sz w:val="28"/>
          <w:szCs w:val="28"/>
        </w:rPr>
      </w:pPr>
      <w:r w:rsidRPr="004B4BB0">
        <w:rPr>
          <w:rFonts w:ascii="Times New Roman" w:eastAsia="MS Mincho" w:hAnsi="Times New Roman"/>
          <w:sz w:val="28"/>
          <w:szCs w:val="28"/>
        </w:rPr>
        <w:t xml:space="preserve">Проект межевания территории </w:t>
      </w:r>
      <w:r w:rsidRPr="004B4BB0">
        <w:rPr>
          <w:rFonts w:ascii="Times New Roman" w:hAnsi="Times New Roman"/>
          <w:sz w:val="28"/>
          <w:szCs w:val="28"/>
          <w:lang w:eastAsia="ar-SA"/>
        </w:rPr>
        <w:t xml:space="preserve">разработан в составе проекта планировки территории </w:t>
      </w:r>
      <w:r w:rsidRPr="004B4BB0">
        <w:rPr>
          <w:rFonts w:ascii="Times New Roman" w:eastAsia="MS Mincho" w:hAnsi="Times New Roman"/>
          <w:sz w:val="28"/>
          <w:szCs w:val="28"/>
        </w:rPr>
        <w:t>для определения местоположения границ образуемых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w:t>
      </w:r>
    </w:p>
    <w:p w:rsidR="004B4BB0" w:rsidRPr="004B4BB0" w:rsidRDefault="004B4BB0" w:rsidP="00344BFC">
      <w:pPr>
        <w:widowControl w:val="0"/>
        <w:spacing w:after="0" w:line="240" w:lineRule="auto"/>
        <w:ind w:firstLine="709"/>
        <w:jc w:val="both"/>
        <w:rPr>
          <w:rFonts w:ascii="Times New Roman" w:hAnsi="Times New Roman"/>
          <w:sz w:val="28"/>
          <w:szCs w:val="28"/>
          <w:lang w:eastAsia="ar-SA"/>
        </w:rPr>
      </w:pPr>
      <w:r w:rsidRPr="00302A48">
        <w:rPr>
          <w:rFonts w:ascii="Times New Roman" w:hAnsi="Times New Roman"/>
          <w:sz w:val="28"/>
          <w:szCs w:val="28"/>
          <w:lang w:eastAsia="ar-SA"/>
        </w:rPr>
        <w:t xml:space="preserve">Границы зон действия установленных публичных сервитутов </w:t>
      </w:r>
      <w:r w:rsidR="00302A48" w:rsidRPr="00302A48">
        <w:rPr>
          <w:rFonts w:ascii="Times New Roman" w:hAnsi="Times New Roman"/>
          <w:sz w:val="28"/>
          <w:szCs w:val="28"/>
          <w:lang w:eastAsia="ar-SA"/>
        </w:rPr>
        <w:br/>
      </w:r>
      <w:r w:rsidRPr="00302A48">
        <w:rPr>
          <w:rFonts w:ascii="Times New Roman" w:hAnsi="Times New Roman"/>
          <w:sz w:val="28"/>
          <w:szCs w:val="28"/>
          <w:lang w:eastAsia="ar-SA"/>
        </w:rPr>
        <w:t xml:space="preserve">в отношении </w:t>
      </w:r>
      <w:r w:rsidR="00302A48">
        <w:rPr>
          <w:rFonts w:ascii="Times New Roman" w:hAnsi="Times New Roman"/>
          <w:bCs/>
          <w:sz w:val="28"/>
          <w:szCs w:val="28"/>
        </w:rPr>
        <w:t>проектируемой территории</w:t>
      </w:r>
      <w:r w:rsidRPr="00302A48">
        <w:rPr>
          <w:rFonts w:ascii="Times New Roman" w:hAnsi="Times New Roman"/>
          <w:sz w:val="28"/>
          <w:szCs w:val="28"/>
          <w:lang w:eastAsia="ar-SA"/>
        </w:rPr>
        <w:t xml:space="preserve"> </w:t>
      </w:r>
      <w:r w:rsidRPr="00302A48">
        <w:rPr>
          <w:rFonts w:ascii="Times New Roman" w:hAnsi="Times New Roman"/>
          <w:color w:val="000000"/>
          <w:sz w:val="28"/>
          <w:szCs w:val="28"/>
          <w:lang w:eastAsia="en-US"/>
        </w:rPr>
        <w:t>отсутствуют</w:t>
      </w:r>
      <w:r w:rsidRPr="00302A48">
        <w:rPr>
          <w:rFonts w:ascii="Times New Roman" w:hAnsi="Times New Roman"/>
          <w:sz w:val="28"/>
          <w:szCs w:val="28"/>
          <w:lang w:eastAsia="ar-SA"/>
        </w:rPr>
        <w:t>.</w:t>
      </w:r>
    </w:p>
    <w:p w:rsidR="004B4BB0" w:rsidRPr="004B4BB0" w:rsidRDefault="004B4BB0" w:rsidP="00344BFC">
      <w:pPr>
        <w:widowControl w:val="0"/>
        <w:spacing w:after="0" w:line="240" w:lineRule="auto"/>
        <w:ind w:firstLine="709"/>
        <w:jc w:val="both"/>
        <w:rPr>
          <w:rFonts w:ascii="Times New Roman" w:eastAsia="MS Mincho" w:hAnsi="Times New Roman"/>
          <w:sz w:val="28"/>
          <w:szCs w:val="28"/>
        </w:rPr>
      </w:pPr>
      <w:r w:rsidRPr="004B4BB0">
        <w:rPr>
          <w:rFonts w:ascii="Times New Roman" w:eastAsia="MS Mincho" w:hAnsi="Times New Roman"/>
          <w:sz w:val="28"/>
          <w:szCs w:val="28"/>
        </w:rPr>
        <w:t xml:space="preserve">В соответствии с </w:t>
      </w:r>
      <w:bookmarkStart w:id="9" w:name="OLE_LINK9"/>
      <w:bookmarkStart w:id="10" w:name="OLE_LINK10"/>
      <w:bookmarkStart w:id="11" w:name="OLE_LINK11"/>
      <w:bookmarkStart w:id="12" w:name="OLE_LINK12"/>
      <w:r w:rsidRPr="004B4BB0">
        <w:rPr>
          <w:rFonts w:ascii="Times New Roman" w:eastAsia="MS Mincho" w:hAnsi="Times New Roman"/>
          <w:sz w:val="28"/>
          <w:szCs w:val="28"/>
        </w:rPr>
        <w:t xml:space="preserve">приказом Федеральной службы земельного кадастра России от 28.03.2002 № </w:t>
      </w:r>
      <w:proofErr w:type="gramStart"/>
      <w:r w:rsidRPr="004B4BB0">
        <w:rPr>
          <w:rFonts w:ascii="Times New Roman" w:eastAsia="MS Mincho" w:hAnsi="Times New Roman"/>
          <w:sz w:val="28"/>
          <w:szCs w:val="28"/>
        </w:rPr>
        <w:t>П</w:t>
      </w:r>
      <w:proofErr w:type="gramEnd"/>
      <w:r w:rsidRPr="004B4BB0">
        <w:rPr>
          <w:rFonts w:ascii="Times New Roman" w:eastAsia="MS Mincho" w:hAnsi="Times New Roman"/>
          <w:sz w:val="28"/>
          <w:szCs w:val="28"/>
        </w:rPr>
        <w:t>/256</w:t>
      </w:r>
      <w:bookmarkEnd w:id="9"/>
      <w:bookmarkEnd w:id="10"/>
      <w:bookmarkEnd w:id="11"/>
      <w:bookmarkEnd w:id="12"/>
      <w:r w:rsidRPr="004B4BB0">
        <w:rPr>
          <w:rFonts w:ascii="Times New Roman" w:eastAsia="MS Mincho" w:hAnsi="Times New Roman"/>
          <w:sz w:val="28"/>
          <w:szCs w:val="28"/>
        </w:rPr>
        <w:t xml:space="preserve"> «О введении местных систем координат» принята система координат МСК – 26 от СК-95.</w:t>
      </w:r>
    </w:p>
    <w:p w:rsidR="00AE384A" w:rsidRDefault="00AE384A" w:rsidP="00344BFC">
      <w:pPr>
        <w:widowControl w:val="0"/>
        <w:spacing w:after="0" w:line="240" w:lineRule="auto"/>
        <w:ind w:firstLine="709"/>
        <w:jc w:val="both"/>
        <w:rPr>
          <w:rFonts w:ascii="Times New Roman" w:eastAsia="MS Mincho" w:hAnsi="Times New Roman"/>
          <w:sz w:val="28"/>
          <w:szCs w:val="28"/>
        </w:rPr>
      </w:pPr>
      <w:r w:rsidRPr="00AE384A">
        <w:rPr>
          <w:rFonts w:ascii="Times New Roman" w:eastAsia="MS Mincho" w:hAnsi="Times New Roman"/>
          <w:sz w:val="28"/>
          <w:szCs w:val="28"/>
        </w:rPr>
        <w:t>Территория проектирования располагается в границах кадастров</w:t>
      </w:r>
      <w:r w:rsidR="00302A48">
        <w:rPr>
          <w:rFonts w:ascii="Times New Roman" w:eastAsia="MS Mincho" w:hAnsi="Times New Roman"/>
          <w:sz w:val="28"/>
          <w:szCs w:val="28"/>
        </w:rPr>
        <w:t>ого</w:t>
      </w:r>
      <w:r w:rsidRPr="00AE384A">
        <w:rPr>
          <w:rFonts w:ascii="Times New Roman" w:eastAsia="MS Mincho" w:hAnsi="Times New Roman"/>
          <w:sz w:val="28"/>
          <w:szCs w:val="28"/>
        </w:rPr>
        <w:t xml:space="preserve"> квартал</w:t>
      </w:r>
      <w:r w:rsidR="00302A48">
        <w:rPr>
          <w:rFonts w:ascii="Times New Roman" w:eastAsia="MS Mincho" w:hAnsi="Times New Roman"/>
          <w:sz w:val="28"/>
          <w:szCs w:val="28"/>
        </w:rPr>
        <w:t>а</w:t>
      </w:r>
      <w:r w:rsidRPr="00AE384A">
        <w:rPr>
          <w:rFonts w:ascii="Times New Roman" w:eastAsia="MS Mincho" w:hAnsi="Times New Roman"/>
          <w:sz w:val="28"/>
          <w:szCs w:val="28"/>
        </w:rPr>
        <w:t xml:space="preserve"> </w:t>
      </w:r>
      <w:r w:rsidR="00302A48" w:rsidRPr="00302A48">
        <w:rPr>
          <w:rFonts w:ascii="Times New Roman" w:hAnsi="Times New Roman"/>
          <w:bCs/>
          <w:sz w:val="28"/>
          <w:szCs w:val="28"/>
        </w:rPr>
        <w:t>26:12:010906</w:t>
      </w:r>
      <w:r w:rsidR="00F36F66">
        <w:rPr>
          <w:rFonts w:ascii="Times New Roman" w:hAnsi="Times New Roman"/>
          <w:sz w:val="28"/>
          <w:szCs w:val="28"/>
        </w:rPr>
        <w:t>,</w:t>
      </w:r>
      <w:r w:rsidRPr="00AE384A">
        <w:rPr>
          <w:rFonts w:ascii="Times New Roman" w:hAnsi="Times New Roman"/>
          <w:sz w:val="28"/>
          <w:szCs w:val="28"/>
        </w:rPr>
        <w:t xml:space="preserve"> </w:t>
      </w:r>
      <w:r w:rsidRPr="00AE384A">
        <w:rPr>
          <w:rFonts w:ascii="Times New Roman" w:eastAsia="MS Mincho" w:hAnsi="Times New Roman"/>
          <w:sz w:val="28"/>
          <w:szCs w:val="28"/>
        </w:rPr>
        <w:t>границы котор</w:t>
      </w:r>
      <w:r w:rsidR="00302A48">
        <w:rPr>
          <w:rFonts w:ascii="Times New Roman" w:eastAsia="MS Mincho" w:hAnsi="Times New Roman"/>
          <w:sz w:val="28"/>
          <w:szCs w:val="28"/>
        </w:rPr>
        <w:t>ого</w:t>
      </w:r>
      <w:r w:rsidRPr="00AE384A">
        <w:rPr>
          <w:rFonts w:ascii="Times New Roman" w:eastAsia="MS Mincho" w:hAnsi="Times New Roman"/>
          <w:sz w:val="28"/>
          <w:szCs w:val="28"/>
        </w:rPr>
        <w:t xml:space="preserve"> установлены в соответствии </w:t>
      </w:r>
      <w:r w:rsidR="00302A48">
        <w:rPr>
          <w:rFonts w:ascii="Times New Roman" w:eastAsia="MS Mincho" w:hAnsi="Times New Roman"/>
          <w:sz w:val="28"/>
          <w:szCs w:val="28"/>
        </w:rPr>
        <w:br/>
      </w:r>
      <w:r w:rsidRPr="00AE384A">
        <w:rPr>
          <w:rFonts w:ascii="Times New Roman" w:eastAsia="MS Mincho" w:hAnsi="Times New Roman"/>
          <w:sz w:val="28"/>
          <w:szCs w:val="28"/>
        </w:rPr>
        <w:t>с кадастровым делением территории города Ставрополя.</w:t>
      </w:r>
    </w:p>
    <w:p w:rsidR="005E7FF0" w:rsidRPr="005E7FF0" w:rsidRDefault="005E7FF0" w:rsidP="00344BFC">
      <w:pPr>
        <w:widowControl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7</w:t>
      </w:r>
      <w:r w:rsidRPr="005E7FF0">
        <w:rPr>
          <w:rFonts w:ascii="Times New Roman" w:eastAsia="MS Mincho" w:hAnsi="Times New Roman"/>
          <w:sz w:val="28"/>
          <w:szCs w:val="28"/>
        </w:rPr>
        <w:t>. Перечень и сведения о площади</w:t>
      </w:r>
      <w:r w:rsidR="00C71CCC">
        <w:rPr>
          <w:rFonts w:ascii="Times New Roman" w:eastAsia="MS Mincho" w:hAnsi="Times New Roman"/>
          <w:sz w:val="28"/>
          <w:szCs w:val="28"/>
        </w:rPr>
        <w:t xml:space="preserve"> исходных и</w:t>
      </w:r>
      <w:r w:rsidRPr="005E7FF0">
        <w:rPr>
          <w:rFonts w:ascii="Times New Roman" w:eastAsia="MS Mincho" w:hAnsi="Times New Roman"/>
          <w:sz w:val="28"/>
          <w:szCs w:val="28"/>
        </w:rPr>
        <w:t xml:space="preserve"> образуемых земельных участков, которые будут отнесены к </w:t>
      </w:r>
      <w:r w:rsidR="00891D26">
        <w:rPr>
          <w:rFonts w:ascii="Times New Roman" w:eastAsia="MS Mincho" w:hAnsi="Times New Roman"/>
          <w:sz w:val="28"/>
          <w:szCs w:val="28"/>
        </w:rPr>
        <w:t>территориям общего пользования</w:t>
      </w:r>
      <w:r w:rsidR="00C71CCC">
        <w:rPr>
          <w:rFonts w:ascii="Times New Roman" w:eastAsia="MS Mincho" w:hAnsi="Times New Roman"/>
          <w:sz w:val="28"/>
          <w:szCs w:val="28"/>
        </w:rPr>
        <w:t xml:space="preserve"> и </w:t>
      </w:r>
      <w:r w:rsidR="00085BC3">
        <w:rPr>
          <w:rFonts w:ascii="Times New Roman" w:eastAsia="MS Mincho" w:hAnsi="Times New Roman"/>
          <w:sz w:val="28"/>
          <w:szCs w:val="28"/>
        </w:rPr>
        <w:br/>
      </w:r>
      <w:r w:rsidR="00C71CCC" w:rsidRPr="005E7FF0">
        <w:rPr>
          <w:rFonts w:ascii="Times New Roman" w:eastAsia="MS Mincho" w:hAnsi="Times New Roman"/>
          <w:sz w:val="28"/>
          <w:szCs w:val="28"/>
        </w:rPr>
        <w:t xml:space="preserve">в отношении которых предполагается </w:t>
      </w:r>
      <w:r w:rsidR="00C71CCC">
        <w:rPr>
          <w:rFonts w:ascii="Times New Roman" w:eastAsia="MS Mincho" w:hAnsi="Times New Roman"/>
          <w:sz w:val="28"/>
          <w:szCs w:val="28"/>
        </w:rPr>
        <w:t>изъятие для муниципальных нужд</w:t>
      </w:r>
      <w:r w:rsidRPr="005E7FF0">
        <w:rPr>
          <w:rFonts w:ascii="Times New Roman" w:eastAsia="MS Mincho" w:hAnsi="Times New Roman"/>
          <w:sz w:val="28"/>
          <w:szCs w:val="28"/>
        </w:rPr>
        <w:t>.</w:t>
      </w:r>
    </w:p>
    <w:p w:rsidR="00925B2A" w:rsidRPr="00021939" w:rsidRDefault="005E7FF0" w:rsidP="00021939">
      <w:pPr>
        <w:widowControl w:val="0"/>
        <w:spacing w:after="0" w:line="240" w:lineRule="auto"/>
        <w:ind w:firstLine="709"/>
        <w:jc w:val="both"/>
        <w:rPr>
          <w:rFonts w:ascii="Times New Roman" w:hAnsi="Times New Roman"/>
          <w:sz w:val="28"/>
          <w:szCs w:val="28"/>
          <w:highlight w:val="yellow"/>
        </w:rPr>
      </w:pPr>
      <w:r w:rsidRPr="00FF2637">
        <w:rPr>
          <w:rFonts w:ascii="Times New Roman" w:eastAsia="MS Mincho" w:hAnsi="Times New Roman"/>
          <w:sz w:val="28"/>
          <w:szCs w:val="28"/>
        </w:rPr>
        <w:t xml:space="preserve">Перечень </w:t>
      </w:r>
      <w:r w:rsidR="00B6190D" w:rsidRPr="00FF2637">
        <w:rPr>
          <w:rFonts w:ascii="Times New Roman" w:eastAsia="MS Mincho" w:hAnsi="Times New Roman"/>
          <w:sz w:val="28"/>
          <w:szCs w:val="28"/>
        </w:rPr>
        <w:t xml:space="preserve">и сведения </w:t>
      </w:r>
      <w:r w:rsidR="00925B2A" w:rsidRPr="00FF2637">
        <w:rPr>
          <w:rFonts w:ascii="Times New Roman" w:hAnsi="Times New Roman"/>
          <w:sz w:val="28"/>
          <w:lang w:eastAsia="en-US"/>
        </w:rPr>
        <w:t xml:space="preserve">о площади образуемых земельных участков, в том </w:t>
      </w:r>
      <w:proofErr w:type="gramStart"/>
      <w:r w:rsidR="00925B2A" w:rsidRPr="00FF2637">
        <w:rPr>
          <w:rFonts w:ascii="Times New Roman" w:hAnsi="Times New Roman"/>
          <w:sz w:val="28"/>
          <w:lang w:eastAsia="en-US"/>
        </w:rPr>
        <w:t>числе</w:t>
      </w:r>
      <w:proofErr w:type="gramEnd"/>
      <w:r w:rsidR="00925B2A" w:rsidRPr="00FF2637">
        <w:rPr>
          <w:rFonts w:ascii="Times New Roman" w:hAnsi="Times New Roman"/>
          <w:sz w:val="28"/>
          <w:lang w:eastAsia="en-US"/>
        </w:rPr>
        <w:t xml:space="preserve"> которые будут отнесены к территориям общего пользования</w:t>
      </w:r>
      <w:r w:rsidR="007F04E8">
        <w:rPr>
          <w:rFonts w:ascii="Times New Roman" w:hAnsi="Times New Roman"/>
          <w:sz w:val="28"/>
          <w:lang w:eastAsia="en-US"/>
        </w:rPr>
        <w:t xml:space="preserve"> </w:t>
      </w:r>
      <w:r w:rsidR="007F04E8">
        <w:rPr>
          <w:rFonts w:ascii="Times New Roman" w:hAnsi="Times New Roman"/>
          <w:sz w:val="28"/>
          <w:lang w:eastAsia="en-US"/>
        </w:rPr>
        <w:br/>
        <w:t>(первый этап)</w:t>
      </w:r>
      <w:r w:rsidR="00C71CCC" w:rsidRPr="00FF2637">
        <w:rPr>
          <w:rFonts w:ascii="Times New Roman" w:eastAsia="MS Mincho" w:hAnsi="Times New Roman"/>
          <w:sz w:val="28"/>
          <w:szCs w:val="28"/>
        </w:rPr>
        <w:t>,</w:t>
      </w:r>
      <w:r w:rsidR="00B6190D" w:rsidRPr="00FF2637">
        <w:rPr>
          <w:rFonts w:ascii="Times New Roman" w:eastAsia="MS Mincho" w:hAnsi="Times New Roman"/>
          <w:sz w:val="28"/>
          <w:szCs w:val="28"/>
        </w:rPr>
        <w:t xml:space="preserve"> </w:t>
      </w:r>
      <w:r w:rsidRPr="00FF2637">
        <w:rPr>
          <w:rFonts w:ascii="Times New Roman" w:eastAsia="MS Mincho" w:hAnsi="Times New Roman"/>
          <w:sz w:val="28"/>
          <w:szCs w:val="28"/>
        </w:rPr>
        <w:t xml:space="preserve">представлены в приложении </w:t>
      </w:r>
      <w:r w:rsidR="005E0B86" w:rsidRPr="00FF2637">
        <w:rPr>
          <w:rFonts w:ascii="Times New Roman" w:eastAsia="MS Mincho" w:hAnsi="Times New Roman"/>
          <w:sz w:val="28"/>
          <w:szCs w:val="28"/>
        </w:rPr>
        <w:t>2</w:t>
      </w:r>
      <w:r w:rsidRPr="00FF2637">
        <w:rPr>
          <w:rFonts w:ascii="Times New Roman" w:eastAsia="MS Mincho" w:hAnsi="Times New Roman"/>
          <w:sz w:val="28"/>
          <w:szCs w:val="28"/>
        </w:rPr>
        <w:t xml:space="preserve"> </w:t>
      </w:r>
      <w:r w:rsidR="00021939"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021939"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021939" w:rsidRPr="00FF2637">
        <w:rPr>
          <w:rFonts w:ascii="Times New Roman" w:eastAsia="Calibri" w:hAnsi="Times New Roman"/>
          <w:sz w:val="28"/>
          <w:szCs w:val="28"/>
          <w:lang w:eastAsia="en-US"/>
        </w:rPr>
        <w:t>Буравцева</w:t>
      </w:r>
      <w:proofErr w:type="spellEnd"/>
      <w:r w:rsidR="00021939" w:rsidRPr="00FF2637">
        <w:rPr>
          <w:rFonts w:ascii="Times New Roman" w:eastAsia="Calibri" w:hAnsi="Times New Roman"/>
          <w:sz w:val="28"/>
          <w:szCs w:val="28"/>
          <w:lang w:eastAsia="en-US"/>
        </w:rPr>
        <w:t xml:space="preserve"> </w:t>
      </w:r>
      <w:r w:rsidR="00021939" w:rsidRPr="00FF2637">
        <w:rPr>
          <w:rFonts w:ascii="Times New Roman" w:hAnsi="Times New Roman"/>
          <w:sz w:val="28"/>
          <w:szCs w:val="28"/>
        </w:rPr>
        <w:t>города Ставрополя.</w:t>
      </w:r>
    </w:p>
    <w:p w:rsidR="00AB019D" w:rsidRPr="00AB019D" w:rsidRDefault="00AB019D" w:rsidP="00AB019D">
      <w:pPr>
        <w:widowControl w:val="0"/>
        <w:spacing w:after="0" w:line="240" w:lineRule="auto"/>
        <w:ind w:firstLine="709"/>
        <w:jc w:val="both"/>
        <w:rPr>
          <w:rFonts w:ascii="Times New Roman" w:eastAsia="MS Mincho" w:hAnsi="Times New Roman"/>
          <w:sz w:val="28"/>
          <w:szCs w:val="28"/>
        </w:rPr>
      </w:pPr>
      <w:r w:rsidRPr="005E7FF0">
        <w:rPr>
          <w:rFonts w:ascii="Times New Roman" w:eastAsia="MS Mincho" w:hAnsi="Times New Roman"/>
          <w:sz w:val="28"/>
          <w:szCs w:val="28"/>
        </w:rPr>
        <w:t xml:space="preserve">Проектом межевания территории предусмотрено изъятие </w:t>
      </w:r>
      <w:r w:rsidR="00021939">
        <w:rPr>
          <w:rFonts w:ascii="Times New Roman" w:eastAsia="MS Mincho" w:hAnsi="Times New Roman"/>
          <w:sz w:val="28"/>
          <w:szCs w:val="28"/>
        </w:rPr>
        <w:br/>
      </w:r>
      <w:r w:rsidRPr="005E7FF0">
        <w:rPr>
          <w:rFonts w:ascii="Times New Roman" w:eastAsia="MS Mincho" w:hAnsi="Times New Roman"/>
          <w:sz w:val="28"/>
          <w:szCs w:val="28"/>
        </w:rPr>
        <w:t xml:space="preserve">для муниципальных нужд земельных участков, находящихся в частной </w:t>
      </w:r>
      <w:r w:rsidRPr="005E7FF0">
        <w:rPr>
          <w:rFonts w:ascii="Times New Roman" w:eastAsia="MS Mincho" w:hAnsi="Times New Roman"/>
          <w:sz w:val="28"/>
          <w:szCs w:val="28"/>
        </w:rPr>
        <w:lastRenderedPageBreak/>
        <w:t>собственности.</w:t>
      </w:r>
    </w:p>
    <w:p w:rsidR="00021939" w:rsidRPr="00FF2637" w:rsidRDefault="006E1357" w:rsidP="00021939">
      <w:pPr>
        <w:widowControl w:val="0"/>
        <w:spacing w:after="0" w:line="240" w:lineRule="auto"/>
        <w:ind w:firstLine="709"/>
        <w:jc w:val="both"/>
        <w:rPr>
          <w:rFonts w:ascii="Times New Roman" w:hAnsi="Times New Roman"/>
          <w:sz w:val="28"/>
          <w:szCs w:val="28"/>
        </w:rPr>
      </w:pPr>
      <w:r w:rsidRPr="00FF2637">
        <w:rPr>
          <w:rFonts w:ascii="Times New Roman" w:eastAsia="MS Mincho" w:hAnsi="Times New Roman"/>
          <w:sz w:val="28"/>
          <w:szCs w:val="28"/>
        </w:rPr>
        <w:t xml:space="preserve">Перечень и сведения </w:t>
      </w:r>
      <w:r w:rsidR="00925B2A" w:rsidRPr="00FF2637">
        <w:rPr>
          <w:rFonts w:ascii="Times New Roman" w:hAnsi="Times New Roman"/>
          <w:sz w:val="28"/>
          <w:lang w:eastAsia="en-US"/>
        </w:rPr>
        <w:t xml:space="preserve">о площади образуемых земельных участков, </w:t>
      </w:r>
      <w:r w:rsidR="00886C06" w:rsidRPr="00FF2637">
        <w:rPr>
          <w:rFonts w:ascii="Times New Roman" w:hAnsi="Times New Roman"/>
          <w:sz w:val="28"/>
          <w:lang w:eastAsia="en-US"/>
        </w:rPr>
        <w:br/>
      </w:r>
      <w:r w:rsidR="00925B2A" w:rsidRPr="00FF2637">
        <w:rPr>
          <w:rFonts w:ascii="Times New Roman" w:hAnsi="Times New Roman"/>
          <w:sz w:val="28"/>
          <w:lang w:eastAsia="en-US"/>
        </w:rPr>
        <w:t>в отношении которых предполагается изъятие для муниципальных нужд</w:t>
      </w:r>
      <w:r w:rsidR="00085BC3" w:rsidRPr="00FF2637">
        <w:rPr>
          <w:rFonts w:ascii="Times New Roman" w:hAnsi="Times New Roman"/>
          <w:sz w:val="28"/>
          <w:lang w:eastAsia="en-US"/>
        </w:rPr>
        <w:t>,</w:t>
      </w:r>
      <w:r w:rsidR="00925B2A" w:rsidRPr="00FF2637">
        <w:rPr>
          <w:rFonts w:ascii="Times New Roman" w:hAnsi="Times New Roman"/>
          <w:sz w:val="28"/>
          <w:lang w:eastAsia="en-US"/>
        </w:rPr>
        <w:t xml:space="preserve"> </w:t>
      </w:r>
      <w:r w:rsidRPr="00FF2637">
        <w:rPr>
          <w:rFonts w:ascii="Times New Roman" w:eastAsia="MS Mincho" w:hAnsi="Times New Roman"/>
          <w:sz w:val="28"/>
          <w:szCs w:val="28"/>
        </w:rPr>
        <w:t xml:space="preserve">представлены в приложении </w:t>
      </w:r>
      <w:r w:rsidR="005E0B86" w:rsidRPr="00FF2637">
        <w:rPr>
          <w:rFonts w:ascii="Times New Roman" w:eastAsia="MS Mincho" w:hAnsi="Times New Roman"/>
          <w:sz w:val="28"/>
          <w:szCs w:val="28"/>
        </w:rPr>
        <w:t>3</w:t>
      </w:r>
      <w:r w:rsidRPr="00FF2637">
        <w:rPr>
          <w:rFonts w:ascii="Times New Roman" w:eastAsia="MS Mincho" w:hAnsi="Times New Roman"/>
          <w:sz w:val="28"/>
          <w:szCs w:val="28"/>
        </w:rPr>
        <w:t xml:space="preserve"> </w:t>
      </w:r>
      <w:r w:rsidR="00021939"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021939" w:rsidRPr="00FF2637">
        <w:rPr>
          <w:rFonts w:ascii="Times New Roman" w:hAnsi="Times New Roman"/>
          <w:sz w:val="28"/>
          <w:szCs w:val="28"/>
        </w:rPr>
        <w:br/>
      </w:r>
      <w:r w:rsidR="00021939"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021939" w:rsidRPr="00FF2637">
        <w:rPr>
          <w:rFonts w:ascii="Times New Roman" w:eastAsia="Calibri" w:hAnsi="Times New Roman"/>
          <w:sz w:val="28"/>
          <w:szCs w:val="28"/>
          <w:lang w:eastAsia="en-US"/>
        </w:rPr>
        <w:t>Буравцева</w:t>
      </w:r>
      <w:proofErr w:type="spellEnd"/>
      <w:r w:rsidR="00021939" w:rsidRPr="00FF2637">
        <w:rPr>
          <w:rFonts w:ascii="Times New Roman" w:eastAsia="Calibri" w:hAnsi="Times New Roman"/>
          <w:sz w:val="28"/>
          <w:szCs w:val="28"/>
          <w:lang w:eastAsia="en-US"/>
        </w:rPr>
        <w:t xml:space="preserve"> </w:t>
      </w:r>
      <w:r w:rsidR="00021939" w:rsidRPr="00FF2637">
        <w:rPr>
          <w:rFonts w:ascii="Times New Roman" w:hAnsi="Times New Roman"/>
          <w:sz w:val="28"/>
          <w:szCs w:val="28"/>
        </w:rPr>
        <w:t>города Ставрополя.</w:t>
      </w:r>
    </w:p>
    <w:p w:rsidR="00021939" w:rsidRPr="00FF2637" w:rsidRDefault="00021939" w:rsidP="00021939">
      <w:pPr>
        <w:widowControl w:val="0"/>
        <w:spacing w:after="0" w:line="240" w:lineRule="auto"/>
        <w:ind w:firstLine="709"/>
        <w:jc w:val="both"/>
        <w:rPr>
          <w:rFonts w:ascii="Times New Roman" w:hAnsi="Times New Roman"/>
          <w:sz w:val="28"/>
          <w:szCs w:val="28"/>
        </w:rPr>
      </w:pPr>
      <w:r w:rsidRPr="00FF2637">
        <w:rPr>
          <w:rFonts w:ascii="Times New Roman" w:eastAsia="MS Mincho" w:hAnsi="Times New Roman"/>
          <w:sz w:val="28"/>
          <w:szCs w:val="28"/>
        </w:rPr>
        <w:t>Перечень координат характерных точек образуемых земельных участков, в том числе в отношении которых предполагается изъятие для муниципальных н</w:t>
      </w:r>
      <w:r w:rsidR="00E24C6D">
        <w:rPr>
          <w:rFonts w:ascii="Times New Roman" w:eastAsia="MS Mincho" w:hAnsi="Times New Roman"/>
          <w:sz w:val="28"/>
          <w:szCs w:val="28"/>
        </w:rPr>
        <w:t>ужд, представлен</w:t>
      </w:r>
      <w:r w:rsidR="007F04E8">
        <w:rPr>
          <w:rFonts w:ascii="Times New Roman" w:eastAsia="MS Mincho" w:hAnsi="Times New Roman"/>
          <w:sz w:val="28"/>
          <w:szCs w:val="28"/>
        </w:rPr>
        <w:t xml:space="preserve"> в приложении 5</w:t>
      </w:r>
      <w:r w:rsidRPr="00FF2637">
        <w:rPr>
          <w:rFonts w:ascii="Times New Roman" w:eastAsia="MS Mincho" w:hAnsi="Times New Roman"/>
          <w:sz w:val="28"/>
          <w:szCs w:val="28"/>
        </w:rPr>
        <w:t xml:space="preserve"> </w:t>
      </w:r>
      <w:r w:rsidRPr="00FF2637">
        <w:rPr>
          <w:rFonts w:ascii="Times New Roman" w:hAnsi="Times New Roman"/>
          <w:sz w:val="28"/>
          <w:szCs w:val="28"/>
        </w:rPr>
        <w:t xml:space="preserve">к документации </w:t>
      </w:r>
      <w:r w:rsidRPr="00FF2637">
        <w:rPr>
          <w:rFonts w:ascii="Times New Roman" w:hAnsi="Times New Roman"/>
          <w:sz w:val="28"/>
          <w:szCs w:val="28"/>
        </w:rPr>
        <w:br/>
        <w:t xml:space="preserve">по планировке территории (проекту планировки территории и проекту межевания территории) </w:t>
      </w:r>
      <w:r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Pr="00FF2637">
        <w:rPr>
          <w:rFonts w:ascii="Times New Roman" w:eastAsia="Calibri" w:hAnsi="Times New Roman"/>
          <w:sz w:val="28"/>
          <w:szCs w:val="28"/>
          <w:lang w:eastAsia="en-US"/>
        </w:rPr>
        <w:t>Буравцева</w:t>
      </w:r>
      <w:proofErr w:type="spellEnd"/>
      <w:r w:rsidRPr="00FF2637">
        <w:rPr>
          <w:rFonts w:ascii="Times New Roman" w:eastAsia="Calibri" w:hAnsi="Times New Roman"/>
          <w:sz w:val="28"/>
          <w:szCs w:val="28"/>
          <w:lang w:eastAsia="en-US"/>
        </w:rPr>
        <w:t xml:space="preserve"> </w:t>
      </w:r>
      <w:r w:rsidRPr="00FF2637">
        <w:rPr>
          <w:rFonts w:ascii="Times New Roman" w:hAnsi="Times New Roman"/>
          <w:sz w:val="28"/>
          <w:szCs w:val="28"/>
        </w:rPr>
        <w:t>города Ставрополя.</w:t>
      </w:r>
    </w:p>
    <w:p w:rsidR="00925B2A" w:rsidRPr="00FF2637" w:rsidRDefault="00F12C70" w:rsidP="00021939">
      <w:pPr>
        <w:widowControl w:val="0"/>
        <w:spacing w:after="0" w:line="240" w:lineRule="auto"/>
        <w:ind w:firstLine="709"/>
        <w:jc w:val="both"/>
        <w:rPr>
          <w:rFonts w:ascii="Times New Roman" w:hAnsi="Times New Roman"/>
          <w:sz w:val="28"/>
          <w:szCs w:val="28"/>
        </w:rPr>
      </w:pPr>
      <w:r w:rsidRPr="00FF2637">
        <w:rPr>
          <w:rFonts w:ascii="Times New Roman" w:eastAsia="Calibri" w:hAnsi="Times New Roman"/>
          <w:sz w:val="28"/>
          <w:lang w:eastAsia="en-US"/>
        </w:rPr>
        <w:t xml:space="preserve">Перечень </w:t>
      </w:r>
      <w:r w:rsidR="00925B2A" w:rsidRPr="00FF2637">
        <w:rPr>
          <w:rFonts w:ascii="Times New Roman" w:hAnsi="Times New Roman"/>
          <w:sz w:val="28"/>
          <w:lang w:eastAsia="en-US"/>
        </w:rPr>
        <w:t>координат характерных точек границ территории, применительно к которой подготовлен проект межевания территории</w:t>
      </w:r>
      <w:r w:rsidR="00085BC3" w:rsidRPr="00FF2637">
        <w:rPr>
          <w:rFonts w:ascii="Times New Roman" w:hAnsi="Times New Roman"/>
          <w:sz w:val="28"/>
          <w:lang w:eastAsia="en-US"/>
        </w:rPr>
        <w:t>,</w:t>
      </w:r>
      <w:r w:rsidRPr="00FF2637">
        <w:rPr>
          <w:rFonts w:ascii="Times New Roman" w:eastAsia="Calibri" w:hAnsi="Times New Roman"/>
          <w:sz w:val="28"/>
          <w:lang w:eastAsia="en-US"/>
        </w:rPr>
        <w:t xml:space="preserve"> представлен в </w:t>
      </w:r>
      <w:r w:rsidRPr="00FF2637">
        <w:rPr>
          <w:rFonts w:ascii="Times New Roman" w:eastAsia="MS Mincho" w:hAnsi="Times New Roman"/>
          <w:sz w:val="28"/>
          <w:szCs w:val="28"/>
        </w:rPr>
        <w:t xml:space="preserve">приложении </w:t>
      </w:r>
      <w:r w:rsidR="007F04E8">
        <w:rPr>
          <w:rFonts w:ascii="Times New Roman" w:eastAsia="MS Mincho" w:hAnsi="Times New Roman"/>
          <w:sz w:val="28"/>
          <w:szCs w:val="28"/>
        </w:rPr>
        <w:t>8</w:t>
      </w:r>
      <w:r w:rsidRPr="00FF2637">
        <w:rPr>
          <w:rFonts w:ascii="Times New Roman" w:eastAsia="MS Mincho" w:hAnsi="Times New Roman"/>
          <w:sz w:val="28"/>
          <w:szCs w:val="28"/>
        </w:rPr>
        <w:t xml:space="preserve"> </w:t>
      </w:r>
      <w:r w:rsidR="00021939"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021939" w:rsidRPr="00FF2637">
        <w:rPr>
          <w:rFonts w:ascii="Times New Roman" w:hAnsi="Times New Roman"/>
          <w:sz w:val="28"/>
          <w:szCs w:val="28"/>
        </w:rPr>
        <w:br/>
      </w:r>
      <w:r w:rsidR="00021939"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021939" w:rsidRPr="00FF2637">
        <w:rPr>
          <w:rFonts w:ascii="Times New Roman" w:eastAsia="Calibri" w:hAnsi="Times New Roman"/>
          <w:sz w:val="28"/>
          <w:szCs w:val="28"/>
          <w:lang w:eastAsia="en-US"/>
        </w:rPr>
        <w:t>Буравцева</w:t>
      </w:r>
      <w:proofErr w:type="spellEnd"/>
      <w:r w:rsidR="00021939" w:rsidRPr="00FF2637">
        <w:rPr>
          <w:rFonts w:ascii="Times New Roman" w:eastAsia="Calibri" w:hAnsi="Times New Roman"/>
          <w:sz w:val="28"/>
          <w:szCs w:val="28"/>
          <w:lang w:eastAsia="en-US"/>
        </w:rPr>
        <w:t xml:space="preserve"> </w:t>
      </w:r>
      <w:r w:rsidR="00021939" w:rsidRPr="00FF2637">
        <w:rPr>
          <w:rFonts w:ascii="Times New Roman" w:hAnsi="Times New Roman"/>
          <w:sz w:val="28"/>
          <w:szCs w:val="28"/>
        </w:rPr>
        <w:t>города Ставрополя.</w:t>
      </w:r>
    </w:p>
    <w:p w:rsidR="005E7FF0" w:rsidRPr="00021939" w:rsidRDefault="005E7FF0" w:rsidP="00021939">
      <w:pPr>
        <w:widowControl w:val="0"/>
        <w:spacing w:after="0" w:line="240" w:lineRule="auto"/>
        <w:ind w:firstLine="709"/>
        <w:jc w:val="both"/>
        <w:rPr>
          <w:rFonts w:ascii="Times New Roman" w:hAnsi="Times New Roman"/>
          <w:sz w:val="28"/>
          <w:szCs w:val="28"/>
        </w:rPr>
      </w:pPr>
      <w:r w:rsidRPr="00FF2637">
        <w:rPr>
          <w:rFonts w:ascii="Times New Roman" w:eastAsia="MS Mincho" w:hAnsi="Times New Roman"/>
          <w:sz w:val="28"/>
          <w:szCs w:val="28"/>
        </w:rPr>
        <w:t xml:space="preserve">На чертеже проекта межевания территории, приведенном </w:t>
      </w:r>
      <w:r w:rsidR="008E5432" w:rsidRPr="00FF2637">
        <w:rPr>
          <w:rFonts w:ascii="Times New Roman" w:eastAsia="MS Mincho" w:hAnsi="Times New Roman"/>
          <w:sz w:val="28"/>
          <w:szCs w:val="28"/>
        </w:rPr>
        <w:br/>
      </w:r>
      <w:r w:rsidRPr="00FF2637">
        <w:rPr>
          <w:rFonts w:ascii="Times New Roman" w:eastAsia="MS Mincho" w:hAnsi="Times New Roman"/>
          <w:sz w:val="28"/>
          <w:szCs w:val="28"/>
        </w:rPr>
        <w:t xml:space="preserve">в приложении </w:t>
      </w:r>
      <w:r w:rsidR="006E1357" w:rsidRPr="00FF2637">
        <w:rPr>
          <w:rFonts w:ascii="Times New Roman" w:eastAsia="MS Mincho" w:hAnsi="Times New Roman"/>
          <w:sz w:val="28"/>
          <w:szCs w:val="28"/>
        </w:rPr>
        <w:t>1</w:t>
      </w:r>
      <w:r w:rsidR="007F04E8">
        <w:rPr>
          <w:rFonts w:ascii="Times New Roman" w:eastAsia="MS Mincho" w:hAnsi="Times New Roman"/>
          <w:sz w:val="28"/>
          <w:szCs w:val="28"/>
        </w:rPr>
        <w:t>1</w:t>
      </w:r>
      <w:r w:rsidRPr="00FF2637">
        <w:rPr>
          <w:rFonts w:ascii="Times New Roman" w:eastAsia="MS Mincho" w:hAnsi="Times New Roman"/>
          <w:sz w:val="28"/>
          <w:szCs w:val="28"/>
        </w:rPr>
        <w:t xml:space="preserve"> </w:t>
      </w:r>
      <w:r w:rsidR="00021939" w:rsidRPr="00FF2637">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021939"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021939" w:rsidRPr="00FF2637">
        <w:rPr>
          <w:rFonts w:ascii="Times New Roman" w:eastAsia="Calibri" w:hAnsi="Times New Roman"/>
          <w:sz w:val="28"/>
          <w:szCs w:val="28"/>
          <w:lang w:eastAsia="en-US"/>
        </w:rPr>
        <w:t>Буравцева</w:t>
      </w:r>
      <w:proofErr w:type="spellEnd"/>
      <w:r w:rsidR="00021939" w:rsidRPr="00FF2637">
        <w:rPr>
          <w:rFonts w:ascii="Times New Roman" w:eastAsia="Calibri" w:hAnsi="Times New Roman"/>
          <w:sz w:val="28"/>
          <w:szCs w:val="28"/>
          <w:lang w:eastAsia="en-US"/>
        </w:rPr>
        <w:t xml:space="preserve"> </w:t>
      </w:r>
      <w:r w:rsidR="00021939" w:rsidRPr="00FF2637">
        <w:rPr>
          <w:rFonts w:ascii="Times New Roman" w:hAnsi="Times New Roman"/>
          <w:sz w:val="28"/>
          <w:szCs w:val="28"/>
        </w:rPr>
        <w:t>города Ставрополя</w:t>
      </w:r>
      <w:r w:rsidRPr="00FF2637">
        <w:rPr>
          <w:rFonts w:ascii="Times New Roman" w:eastAsia="MS Mincho" w:hAnsi="Times New Roman"/>
          <w:sz w:val="28"/>
          <w:szCs w:val="28"/>
        </w:rPr>
        <w:t>, отображены границы образуемых земельных участков</w:t>
      </w:r>
      <w:r w:rsidR="002C2FE2" w:rsidRPr="00FF2637">
        <w:rPr>
          <w:rFonts w:ascii="Times New Roman" w:eastAsia="MS Mincho" w:hAnsi="Times New Roman"/>
          <w:sz w:val="28"/>
          <w:szCs w:val="28"/>
        </w:rPr>
        <w:t>.</w:t>
      </w:r>
      <w:r w:rsidRPr="005E7FF0">
        <w:rPr>
          <w:rFonts w:ascii="Times New Roman" w:eastAsia="MS Mincho" w:hAnsi="Times New Roman"/>
          <w:sz w:val="28"/>
          <w:szCs w:val="28"/>
        </w:rPr>
        <w:t xml:space="preserve"> </w:t>
      </w:r>
    </w:p>
    <w:p w:rsidR="00BE42BA" w:rsidRPr="005E7FF0" w:rsidRDefault="00F12C70" w:rsidP="002B5E8A">
      <w:pPr>
        <w:widowControl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Необходимость</w:t>
      </w:r>
      <w:r w:rsidR="005E7FF0" w:rsidRPr="005E7FF0">
        <w:rPr>
          <w:rFonts w:ascii="Times New Roman" w:eastAsia="MS Mincho" w:hAnsi="Times New Roman"/>
          <w:sz w:val="28"/>
          <w:szCs w:val="28"/>
        </w:rPr>
        <w:t xml:space="preserve"> в установлении сервитутов в отношении образуемых земельных участков на момент разработки проекта межевания территории </w:t>
      </w:r>
      <w:r w:rsidR="00021939">
        <w:rPr>
          <w:rFonts w:ascii="Times New Roman" w:eastAsia="MS Mincho" w:hAnsi="Times New Roman"/>
          <w:sz w:val="28"/>
          <w:szCs w:val="28"/>
        </w:rPr>
        <w:br/>
      </w:r>
      <w:r w:rsidR="005E7FF0" w:rsidRPr="005E7FF0">
        <w:rPr>
          <w:rFonts w:ascii="Times New Roman" w:eastAsia="MS Mincho" w:hAnsi="Times New Roman"/>
          <w:sz w:val="28"/>
          <w:szCs w:val="28"/>
        </w:rPr>
        <w:t>не выявлен</w:t>
      </w:r>
      <w:r>
        <w:rPr>
          <w:rFonts w:ascii="Times New Roman" w:eastAsia="MS Mincho" w:hAnsi="Times New Roman"/>
          <w:sz w:val="28"/>
          <w:szCs w:val="28"/>
        </w:rPr>
        <w:t>а</w:t>
      </w:r>
      <w:r w:rsidR="005E7FF0" w:rsidRPr="005E7FF0">
        <w:rPr>
          <w:rFonts w:ascii="Times New Roman" w:eastAsia="MS Mincho" w:hAnsi="Times New Roman"/>
          <w:sz w:val="28"/>
          <w:szCs w:val="28"/>
        </w:rPr>
        <w:t>.</w:t>
      </w:r>
    </w:p>
    <w:p w:rsidR="00AE384A" w:rsidRPr="006B6FB7" w:rsidRDefault="00AE384A" w:rsidP="00344BFC">
      <w:pPr>
        <w:pStyle w:val="af7"/>
        <w:widowControl w:val="0"/>
        <w:numPr>
          <w:ilvl w:val="0"/>
          <w:numId w:val="9"/>
        </w:numPr>
        <w:tabs>
          <w:tab w:val="left" w:pos="993"/>
        </w:tabs>
        <w:spacing w:after="0" w:line="240" w:lineRule="auto"/>
        <w:jc w:val="both"/>
        <w:rPr>
          <w:rFonts w:ascii="Times New Roman" w:eastAsia="MS Mincho" w:hAnsi="Times New Roman"/>
          <w:sz w:val="28"/>
          <w:szCs w:val="28"/>
        </w:rPr>
      </w:pPr>
      <w:r w:rsidRPr="006B6FB7">
        <w:rPr>
          <w:rFonts w:ascii="Times New Roman" w:hAnsi="Times New Roman"/>
          <w:color w:val="000000"/>
          <w:sz w:val="28"/>
          <w:szCs w:val="28"/>
          <w:lang w:eastAsia="en-US"/>
        </w:rPr>
        <w:t xml:space="preserve">Ограничения использования </w:t>
      </w:r>
      <w:r w:rsidRPr="006B6FB7">
        <w:rPr>
          <w:rFonts w:ascii="Times New Roman" w:eastAsia="MS Mincho" w:hAnsi="Times New Roman"/>
          <w:sz w:val="28"/>
          <w:szCs w:val="28"/>
        </w:rPr>
        <w:t>территории проектирования.</w:t>
      </w:r>
    </w:p>
    <w:p w:rsidR="00F573B8" w:rsidRPr="00F573B8" w:rsidRDefault="00F573B8" w:rsidP="00344BFC">
      <w:pPr>
        <w:widowControl w:val="0"/>
        <w:spacing w:after="0" w:line="240" w:lineRule="auto"/>
        <w:ind w:firstLine="709"/>
        <w:jc w:val="both"/>
        <w:rPr>
          <w:rFonts w:ascii="Times New Roman" w:hAnsi="Times New Roman"/>
          <w:sz w:val="28"/>
          <w:szCs w:val="20"/>
          <w:lang w:eastAsia="en-US"/>
        </w:rPr>
      </w:pPr>
      <w:r w:rsidRPr="00F573B8">
        <w:rPr>
          <w:rFonts w:ascii="Times New Roman" w:hAnsi="Times New Roman"/>
          <w:sz w:val="28"/>
          <w:szCs w:val="20"/>
          <w:lang w:eastAsia="en-US"/>
        </w:rPr>
        <w:t>В проекте межевания территории рассматриваются ограничения использования территории</w:t>
      </w:r>
      <w:r w:rsidR="006B6FB7">
        <w:rPr>
          <w:rFonts w:ascii="Times New Roman" w:hAnsi="Times New Roman"/>
          <w:sz w:val="28"/>
          <w:szCs w:val="20"/>
          <w:lang w:eastAsia="en-US"/>
        </w:rPr>
        <w:t xml:space="preserve"> проектирования</w:t>
      </w:r>
      <w:r w:rsidRPr="00F573B8">
        <w:rPr>
          <w:rFonts w:ascii="Times New Roman" w:hAnsi="Times New Roman"/>
          <w:sz w:val="28"/>
          <w:szCs w:val="20"/>
          <w:lang w:eastAsia="en-US"/>
        </w:rPr>
        <w:t xml:space="preserve"> в границах проекта межевания территории, связанные с наличием</w:t>
      </w:r>
      <w:r w:rsidR="006B6FB7">
        <w:rPr>
          <w:rFonts w:ascii="Times New Roman" w:hAnsi="Times New Roman"/>
          <w:sz w:val="28"/>
          <w:szCs w:val="20"/>
          <w:lang w:eastAsia="en-US"/>
        </w:rPr>
        <w:t xml:space="preserve"> в границах проекта межевания территории</w:t>
      </w:r>
      <w:r w:rsidRPr="00F573B8">
        <w:rPr>
          <w:rFonts w:ascii="Times New Roman" w:hAnsi="Times New Roman"/>
          <w:sz w:val="28"/>
          <w:szCs w:val="20"/>
          <w:lang w:eastAsia="en-US"/>
        </w:rPr>
        <w:t xml:space="preserve"> инженерных коммуникаций, в отношении которых установлены зоны с особыми условиями использования территорий.</w:t>
      </w:r>
    </w:p>
    <w:p w:rsidR="005957C4" w:rsidRPr="005957C4" w:rsidRDefault="005957C4" w:rsidP="00344BFC">
      <w:pPr>
        <w:widowControl w:val="0"/>
        <w:spacing w:after="0" w:line="240" w:lineRule="auto"/>
        <w:ind w:firstLine="709"/>
        <w:contextualSpacing/>
        <w:jc w:val="both"/>
        <w:rPr>
          <w:rFonts w:ascii="Times New Roman" w:eastAsia="Calibri" w:hAnsi="Times New Roman"/>
          <w:sz w:val="28"/>
          <w:lang w:eastAsia="en-US"/>
        </w:rPr>
      </w:pPr>
      <w:proofErr w:type="gramStart"/>
      <w:r w:rsidRPr="005957C4">
        <w:rPr>
          <w:rFonts w:ascii="Times New Roman" w:eastAsia="Calibri" w:hAnsi="Times New Roman"/>
          <w:sz w:val="28"/>
          <w:lang w:eastAsia="en-US"/>
        </w:rPr>
        <w:t>В соответствии</w:t>
      </w:r>
      <w:r w:rsidR="002B5E8A">
        <w:rPr>
          <w:rFonts w:ascii="Times New Roman" w:eastAsia="Calibri" w:hAnsi="Times New Roman"/>
          <w:sz w:val="28"/>
          <w:lang w:eastAsia="en-US"/>
        </w:rPr>
        <w:t xml:space="preserve"> с пунктом 4</w:t>
      </w:r>
      <w:r w:rsidRPr="005957C4">
        <w:rPr>
          <w:rFonts w:ascii="Times New Roman" w:eastAsia="Calibri" w:hAnsi="Times New Roman"/>
          <w:sz w:val="28"/>
          <w:lang w:eastAsia="en-US"/>
        </w:rPr>
        <w:t xml:space="preserve"> стать</w:t>
      </w:r>
      <w:r w:rsidR="002B5E8A">
        <w:rPr>
          <w:rFonts w:ascii="Times New Roman" w:eastAsia="Calibri" w:hAnsi="Times New Roman"/>
          <w:sz w:val="28"/>
          <w:lang w:eastAsia="en-US"/>
        </w:rPr>
        <w:t>и</w:t>
      </w:r>
      <w:r w:rsidRPr="005957C4">
        <w:rPr>
          <w:rFonts w:ascii="Times New Roman" w:eastAsia="Calibri" w:hAnsi="Times New Roman"/>
          <w:sz w:val="28"/>
          <w:lang w:eastAsia="en-US"/>
        </w:rPr>
        <w:t xml:space="preserve"> 1 </w:t>
      </w:r>
      <w:proofErr w:type="spellStart"/>
      <w:r w:rsidRPr="005957C4">
        <w:rPr>
          <w:rFonts w:ascii="Times New Roman" w:eastAsia="Calibri" w:hAnsi="Times New Roman"/>
          <w:sz w:val="28"/>
          <w:lang w:eastAsia="en-US"/>
        </w:rPr>
        <w:t>ГрК</w:t>
      </w:r>
      <w:proofErr w:type="spellEnd"/>
      <w:r w:rsidRPr="005957C4">
        <w:rPr>
          <w:rFonts w:ascii="Times New Roman" w:eastAsia="Calibri" w:hAnsi="Times New Roman"/>
          <w:sz w:val="28"/>
          <w:lang w:eastAsia="en-US"/>
        </w:rPr>
        <w:t xml:space="preserve"> РФ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5957C4">
        <w:rPr>
          <w:rFonts w:ascii="Times New Roman" w:eastAsia="Calibri" w:hAnsi="Times New Roman"/>
          <w:sz w:val="28"/>
          <w:lang w:eastAsia="en-US"/>
        </w:rPr>
        <w:t>водоохранные</w:t>
      </w:r>
      <w:proofErr w:type="spellEnd"/>
      <w:r w:rsidRPr="005957C4">
        <w:rPr>
          <w:rFonts w:ascii="Times New Roman" w:eastAsia="Calibri" w:hAnsi="Times New Roman"/>
          <w:sz w:val="28"/>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w:t>
      </w:r>
      <w:r w:rsidRPr="005957C4">
        <w:rPr>
          <w:rFonts w:ascii="Times New Roman" w:eastAsia="Calibri" w:hAnsi="Times New Roman"/>
          <w:sz w:val="28"/>
          <w:lang w:eastAsia="en-US"/>
        </w:rPr>
        <w:br/>
        <w:t>Российской Федерации.</w:t>
      </w:r>
      <w:proofErr w:type="gramEnd"/>
    </w:p>
    <w:p w:rsidR="00F573B8" w:rsidRPr="00F573B8" w:rsidRDefault="00F56C08" w:rsidP="00344BFC">
      <w:pPr>
        <w:widowControl w:val="0"/>
        <w:spacing w:after="0" w:line="240" w:lineRule="auto"/>
        <w:ind w:firstLine="709"/>
        <w:jc w:val="both"/>
        <w:rPr>
          <w:rFonts w:ascii="Times New Roman" w:hAnsi="Times New Roman"/>
          <w:sz w:val="28"/>
          <w:szCs w:val="20"/>
          <w:lang w:eastAsia="en-US"/>
        </w:rPr>
      </w:pPr>
      <w:r w:rsidRPr="00F56C08">
        <w:rPr>
          <w:rFonts w:ascii="Times New Roman" w:hAnsi="Times New Roman"/>
          <w:sz w:val="28"/>
          <w:szCs w:val="20"/>
          <w:lang w:eastAsia="en-US"/>
        </w:rPr>
        <w:t>Территори</w:t>
      </w:r>
      <w:r>
        <w:rPr>
          <w:rFonts w:ascii="Times New Roman" w:hAnsi="Times New Roman"/>
          <w:sz w:val="28"/>
          <w:szCs w:val="20"/>
          <w:lang w:eastAsia="en-US"/>
        </w:rPr>
        <w:t>ю</w:t>
      </w:r>
      <w:r w:rsidRPr="00F56C08">
        <w:rPr>
          <w:rFonts w:ascii="Times New Roman" w:hAnsi="Times New Roman"/>
          <w:sz w:val="28"/>
          <w:szCs w:val="20"/>
          <w:lang w:eastAsia="en-US"/>
        </w:rPr>
        <w:t xml:space="preserve"> проектирования</w:t>
      </w:r>
      <w:r w:rsidR="00F573B8" w:rsidRPr="00F573B8">
        <w:rPr>
          <w:rFonts w:ascii="Times New Roman" w:hAnsi="Times New Roman"/>
          <w:sz w:val="28"/>
          <w:szCs w:val="20"/>
          <w:lang w:eastAsia="en-US"/>
        </w:rPr>
        <w:t xml:space="preserve"> пересекают следующие инженерные коммуникации:</w:t>
      </w:r>
    </w:p>
    <w:p w:rsidR="005957C4" w:rsidRDefault="005957C4" w:rsidP="00344BFC">
      <w:pPr>
        <w:widowControl w:val="0"/>
        <w:spacing w:after="0" w:line="240" w:lineRule="auto"/>
        <w:ind w:firstLine="709"/>
        <w:jc w:val="both"/>
        <w:rPr>
          <w:rFonts w:ascii="Times New Roman" w:eastAsia="Calibri" w:hAnsi="Times New Roman"/>
          <w:sz w:val="28"/>
          <w:lang w:eastAsia="en-US"/>
        </w:rPr>
      </w:pPr>
      <w:r>
        <w:rPr>
          <w:rFonts w:ascii="Times New Roman" w:eastAsia="Calibri" w:hAnsi="Times New Roman"/>
          <w:sz w:val="28"/>
          <w:lang w:eastAsia="en-US"/>
        </w:rPr>
        <w:t>сети газоснабжения;</w:t>
      </w:r>
    </w:p>
    <w:p w:rsidR="005957C4" w:rsidRPr="005957C4" w:rsidRDefault="005957C4" w:rsidP="00344BFC">
      <w:pPr>
        <w:widowControl w:val="0"/>
        <w:spacing w:after="0" w:line="240" w:lineRule="auto"/>
        <w:ind w:firstLine="709"/>
        <w:jc w:val="both"/>
        <w:rPr>
          <w:rFonts w:ascii="Times New Roman" w:hAnsi="Times New Roman"/>
          <w:sz w:val="28"/>
          <w:szCs w:val="20"/>
          <w:lang w:eastAsia="en-US"/>
        </w:rPr>
      </w:pPr>
      <w:r w:rsidRPr="005957C4">
        <w:rPr>
          <w:rFonts w:ascii="Times New Roman" w:hAnsi="Times New Roman"/>
          <w:sz w:val="28"/>
          <w:szCs w:val="20"/>
          <w:lang w:eastAsia="en-US"/>
        </w:rPr>
        <w:lastRenderedPageBreak/>
        <w:t>сети водоснабжения;</w:t>
      </w:r>
    </w:p>
    <w:p w:rsidR="005957C4" w:rsidRPr="005957C4" w:rsidRDefault="005957C4" w:rsidP="00344BFC">
      <w:pPr>
        <w:widowControl w:val="0"/>
        <w:spacing w:after="0" w:line="240" w:lineRule="auto"/>
        <w:ind w:firstLine="709"/>
        <w:jc w:val="both"/>
        <w:rPr>
          <w:rFonts w:ascii="Times New Roman" w:hAnsi="Times New Roman"/>
          <w:sz w:val="28"/>
          <w:szCs w:val="20"/>
          <w:lang w:eastAsia="en-US"/>
        </w:rPr>
      </w:pPr>
      <w:r w:rsidRPr="005957C4">
        <w:rPr>
          <w:rFonts w:ascii="Times New Roman" w:hAnsi="Times New Roman"/>
          <w:sz w:val="28"/>
          <w:szCs w:val="20"/>
          <w:lang w:eastAsia="en-US"/>
        </w:rPr>
        <w:t>сети электроснабжения (подземные);</w:t>
      </w:r>
    </w:p>
    <w:p w:rsidR="005957C4" w:rsidRDefault="005957C4" w:rsidP="00126B87">
      <w:pPr>
        <w:widowControl w:val="0"/>
        <w:tabs>
          <w:tab w:val="center" w:pos="5032"/>
        </w:tabs>
        <w:spacing w:after="0" w:line="240" w:lineRule="auto"/>
        <w:ind w:firstLine="709"/>
        <w:jc w:val="both"/>
        <w:rPr>
          <w:rFonts w:ascii="Times New Roman" w:hAnsi="Times New Roman"/>
          <w:sz w:val="28"/>
          <w:szCs w:val="20"/>
          <w:lang w:eastAsia="en-US"/>
        </w:rPr>
      </w:pPr>
      <w:r>
        <w:rPr>
          <w:rFonts w:ascii="Times New Roman" w:hAnsi="Times New Roman"/>
          <w:sz w:val="28"/>
          <w:szCs w:val="20"/>
          <w:lang w:eastAsia="en-US"/>
        </w:rPr>
        <w:t>сети</w:t>
      </w:r>
      <w:r w:rsidR="00F36F66">
        <w:rPr>
          <w:rFonts w:ascii="Times New Roman" w:hAnsi="Times New Roman"/>
          <w:sz w:val="28"/>
          <w:szCs w:val="20"/>
          <w:lang w:eastAsia="en-US"/>
        </w:rPr>
        <w:t xml:space="preserve"> канализации,</w:t>
      </w:r>
      <w:r>
        <w:rPr>
          <w:rFonts w:ascii="Times New Roman" w:hAnsi="Times New Roman"/>
          <w:sz w:val="28"/>
          <w:szCs w:val="20"/>
          <w:lang w:eastAsia="en-US"/>
        </w:rPr>
        <w:t xml:space="preserve"> ливневой канализации;</w:t>
      </w:r>
      <w:r w:rsidR="00126B87">
        <w:rPr>
          <w:rFonts w:ascii="Times New Roman" w:hAnsi="Times New Roman"/>
          <w:sz w:val="28"/>
          <w:szCs w:val="20"/>
          <w:lang w:eastAsia="en-US"/>
        </w:rPr>
        <w:tab/>
      </w:r>
    </w:p>
    <w:p w:rsidR="00F573B8" w:rsidRPr="00F573B8" w:rsidRDefault="005957C4" w:rsidP="00344BFC">
      <w:pPr>
        <w:widowControl w:val="0"/>
        <w:spacing w:after="0" w:line="240" w:lineRule="auto"/>
        <w:ind w:firstLine="709"/>
        <w:jc w:val="both"/>
        <w:rPr>
          <w:rFonts w:ascii="Times New Roman" w:hAnsi="Times New Roman"/>
          <w:sz w:val="28"/>
          <w:szCs w:val="20"/>
          <w:lang w:eastAsia="en-US"/>
        </w:rPr>
      </w:pPr>
      <w:r>
        <w:rPr>
          <w:rFonts w:ascii="Times New Roman" w:hAnsi="Times New Roman"/>
          <w:sz w:val="28"/>
          <w:szCs w:val="20"/>
          <w:lang w:eastAsia="en-US"/>
        </w:rPr>
        <w:t>кабельная линия связи.</w:t>
      </w:r>
    </w:p>
    <w:p w:rsidR="005957C4" w:rsidRPr="005957C4" w:rsidRDefault="005957C4" w:rsidP="00344BFC">
      <w:pPr>
        <w:widowControl w:val="0"/>
        <w:spacing w:after="0" w:line="240" w:lineRule="auto"/>
        <w:ind w:firstLine="709"/>
        <w:jc w:val="both"/>
        <w:rPr>
          <w:rFonts w:ascii="Times New Roman" w:eastAsia="Calibri" w:hAnsi="Times New Roman"/>
          <w:sz w:val="28"/>
          <w:lang w:eastAsia="en-US"/>
        </w:rPr>
      </w:pPr>
      <w:r w:rsidRPr="005957C4">
        <w:rPr>
          <w:rFonts w:ascii="Times New Roman" w:eastAsia="Calibri" w:hAnsi="Times New Roman"/>
          <w:sz w:val="28"/>
          <w:lang w:eastAsia="en-US"/>
        </w:rPr>
        <w:t>Охранная зона газопровода среднего давления устанавливается согласно постановлению Правительства Российской Федерации</w:t>
      </w:r>
      <w:r w:rsidR="007F04E8">
        <w:rPr>
          <w:rFonts w:ascii="Times New Roman" w:eastAsia="Calibri" w:hAnsi="Times New Roman"/>
          <w:sz w:val="28"/>
          <w:lang w:eastAsia="en-US"/>
        </w:rPr>
        <w:br/>
      </w:r>
      <w:r w:rsidRPr="005957C4">
        <w:rPr>
          <w:rFonts w:ascii="Times New Roman" w:eastAsia="Calibri" w:hAnsi="Times New Roman"/>
          <w:sz w:val="28"/>
          <w:lang w:eastAsia="en-US"/>
        </w:rPr>
        <w:t>от 20 ноября 2000 г. № 878 «Об утверждении Правил охраны газораспределительных сетей».</w:t>
      </w:r>
    </w:p>
    <w:p w:rsidR="005957C4" w:rsidRPr="005957C4" w:rsidRDefault="005957C4" w:rsidP="00344BFC">
      <w:pPr>
        <w:widowControl w:val="0"/>
        <w:spacing w:after="0" w:line="240" w:lineRule="auto"/>
        <w:ind w:firstLine="709"/>
        <w:jc w:val="both"/>
        <w:rPr>
          <w:rFonts w:ascii="Times New Roman" w:eastAsia="Calibri" w:hAnsi="Times New Roman"/>
          <w:sz w:val="28"/>
          <w:lang w:eastAsia="en-US"/>
        </w:rPr>
      </w:pPr>
      <w:r w:rsidRPr="005957C4">
        <w:rPr>
          <w:rFonts w:ascii="Times New Roman" w:eastAsia="Calibri" w:hAnsi="Times New Roman"/>
          <w:sz w:val="28"/>
          <w:lang w:eastAsia="en-US"/>
        </w:rPr>
        <w:t>Санитарно-защитная полоса водопровода устанавливается согласно СанПиН 2.1.4.1110-02 «Зона санитарной охраны источников водоснабжения и водопроводов питьевого назначения»</w:t>
      </w:r>
      <w:r w:rsidR="00391483">
        <w:rPr>
          <w:rFonts w:ascii="Times New Roman" w:eastAsia="Calibri" w:hAnsi="Times New Roman"/>
          <w:sz w:val="28"/>
          <w:lang w:eastAsia="en-US"/>
        </w:rPr>
        <w:t xml:space="preserve">, </w:t>
      </w:r>
      <w:r w:rsidR="00633308">
        <w:rPr>
          <w:rFonts w:ascii="Times New Roman" w:eastAsia="Calibri" w:hAnsi="Times New Roman"/>
          <w:sz w:val="28"/>
          <w:lang w:eastAsia="en-US"/>
        </w:rPr>
        <w:t>утвержденным</w:t>
      </w:r>
      <w:r w:rsidR="00391483" w:rsidRPr="00391483">
        <w:rPr>
          <w:rFonts w:ascii="Times New Roman" w:eastAsia="Calibri" w:hAnsi="Times New Roman"/>
          <w:sz w:val="28"/>
          <w:lang w:eastAsia="en-US"/>
        </w:rPr>
        <w:t xml:space="preserve"> постановлением Главного государственного санитарного врача Российской Федерации </w:t>
      </w:r>
      <w:r w:rsidR="00391483">
        <w:rPr>
          <w:rFonts w:ascii="Times New Roman" w:eastAsia="Calibri" w:hAnsi="Times New Roman"/>
          <w:sz w:val="28"/>
          <w:lang w:eastAsia="en-US"/>
        </w:rPr>
        <w:br/>
      </w:r>
      <w:r w:rsidR="00391483" w:rsidRPr="00391483">
        <w:rPr>
          <w:rFonts w:ascii="Times New Roman" w:eastAsia="Calibri" w:hAnsi="Times New Roman"/>
          <w:sz w:val="28"/>
          <w:lang w:eastAsia="en-US"/>
        </w:rPr>
        <w:t>от 14 марта 2002 г. № 10</w:t>
      </w:r>
      <w:r w:rsidRPr="005957C4">
        <w:rPr>
          <w:rFonts w:ascii="Times New Roman" w:eastAsia="Calibri" w:hAnsi="Times New Roman"/>
          <w:sz w:val="28"/>
          <w:lang w:eastAsia="en-US"/>
        </w:rPr>
        <w:t>.</w:t>
      </w:r>
    </w:p>
    <w:p w:rsidR="005957C4" w:rsidRPr="005957C4" w:rsidRDefault="005957C4" w:rsidP="00344BFC">
      <w:pPr>
        <w:widowControl w:val="0"/>
        <w:spacing w:after="0" w:line="240" w:lineRule="auto"/>
        <w:ind w:firstLine="709"/>
        <w:jc w:val="both"/>
        <w:rPr>
          <w:rFonts w:ascii="Times New Roman" w:eastAsia="Calibri" w:hAnsi="Times New Roman"/>
          <w:sz w:val="28"/>
          <w:lang w:eastAsia="en-US"/>
        </w:rPr>
      </w:pPr>
      <w:r w:rsidRPr="005957C4">
        <w:rPr>
          <w:rFonts w:ascii="Times New Roman" w:eastAsia="Calibri" w:hAnsi="Times New Roman"/>
          <w:sz w:val="28"/>
          <w:lang w:eastAsia="en-US"/>
        </w:rPr>
        <w:t xml:space="preserve">Охранные зоны линий электропередачи установлены </w:t>
      </w:r>
      <w:r w:rsidR="00BC10A4">
        <w:rPr>
          <w:rFonts w:ascii="Times New Roman" w:eastAsia="Calibri" w:hAnsi="Times New Roman"/>
          <w:sz w:val="28"/>
          <w:lang w:eastAsia="en-US"/>
        </w:rPr>
        <w:t>в соответствии с</w:t>
      </w:r>
      <w:r w:rsidRPr="005957C4">
        <w:rPr>
          <w:rFonts w:ascii="Times New Roman" w:eastAsia="Calibri" w:hAnsi="Times New Roman"/>
          <w:sz w:val="28"/>
          <w:lang w:eastAsia="en-US"/>
        </w:rPr>
        <w:t xml:space="preserve"> постановлени</w:t>
      </w:r>
      <w:r w:rsidR="00BC10A4">
        <w:rPr>
          <w:rFonts w:ascii="Times New Roman" w:eastAsia="Calibri" w:hAnsi="Times New Roman"/>
          <w:sz w:val="28"/>
          <w:lang w:eastAsia="en-US"/>
        </w:rPr>
        <w:t>ем</w:t>
      </w:r>
      <w:r w:rsidRPr="005957C4">
        <w:rPr>
          <w:rFonts w:ascii="Times New Roman" w:eastAsia="Calibri" w:hAnsi="Times New Roman"/>
          <w:sz w:val="28"/>
          <w:lang w:eastAsia="en-US"/>
        </w:rPr>
        <w:t xml:space="preserve">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5957C4" w:rsidRPr="005957C4" w:rsidRDefault="005957C4" w:rsidP="00344BFC">
      <w:pPr>
        <w:widowControl w:val="0"/>
        <w:spacing w:after="0" w:line="240" w:lineRule="auto"/>
        <w:ind w:firstLine="709"/>
        <w:jc w:val="both"/>
        <w:rPr>
          <w:rFonts w:ascii="Times New Roman" w:eastAsia="Calibri" w:hAnsi="Times New Roman"/>
          <w:sz w:val="28"/>
          <w:lang w:eastAsia="en-US"/>
        </w:rPr>
      </w:pPr>
      <w:r w:rsidRPr="005957C4">
        <w:rPr>
          <w:rFonts w:ascii="Times New Roman" w:eastAsia="Calibri" w:hAnsi="Times New Roman"/>
          <w:sz w:val="28"/>
          <w:lang w:eastAsia="en-US"/>
        </w:rPr>
        <w:t>Охранные зоны</w:t>
      </w:r>
      <w:r w:rsidR="006B6FB7">
        <w:rPr>
          <w:rFonts w:ascii="Times New Roman" w:eastAsia="Calibri" w:hAnsi="Times New Roman"/>
          <w:sz w:val="28"/>
          <w:lang w:eastAsia="en-US"/>
        </w:rPr>
        <w:t xml:space="preserve"> кабельной</w:t>
      </w:r>
      <w:r w:rsidRPr="005957C4">
        <w:rPr>
          <w:rFonts w:ascii="Times New Roman" w:eastAsia="Calibri" w:hAnsi="Times New Roman"/>
          <w:sz w:val="28"/>
          <w:lang w:eastAsia="en-US"/>
        </w:rPr>
        <w:t xml:space="preserve"> лини</w:t>
      </w:r>
      <w:r w:rsidR="006B6FB7">
        <w:rPr>
          <w:rFonts w:ascii="Times New Roman" w:eastAsia="Calibri" w:hAnsi="Times New Roman"/>
          <w:sz w:val="28"/>
          <w:lang w:eastAsia="en-US"/>
        </w:rPr>
        <w:t>и</w:t>
      </w:r>
      <w:r w:rsidRPr="005957C4">
        <w:rPr>
          <w:rFonts w:ascii="Times New Roman" w:eastAsia="Calibri" w:hAnsi="Times New Roman"/>
          <w:sz w:val="28"/>
          <w:lang w:eastAsia="en-US"/>
        </w:rPr>
        <w:t xml:space="preserve"> связи устанавливаются </w:t>
      </w:r>
      <w:r w:rsidR="00BC10A4">
        <w:rPr>
          <w:rFonts w:ascii="Times New Roman" w:eastAsia="Calibri" w:hAnsi="Times New Roman"/>
          <w:sz w:val="28"/>
          <w:lang w:eastAsia="en-US"/>
        </w:rPr>
        <w:t>в соответствии с</w:t>
      </w:r>
      <w:r w:rsidRPr="005957C4">
        <w:rPr>
          <w:rFonts w:ascii="Times New Roman" w:eastAsia="Calibri" w:hAnsi="Times New Roman"/>
          <w:sz w:val="28"/>
          <w:lang w:eastAsia="en-US"/>
        </w:rPr>
        <w:t xml:space="preserve"> постановлени</w:t>
      </w:r>
      <w:r w:rsidR="00BC10A4">
        <w:rPr>
          <w:rFonts w:ascii="Times New Roman" w:eastAsia="Calibri" w:hAnsi="Times New Roman"/>
          <w:sz w:val="28"/>
          <w:lang w:eastAsia="en-US"/>
        </w:rPr>
        <w:t>ем</w:t>
      </w:r>
      <w:r w:rsidRPr="005957C4">
        <w:rPr>
          <w:rFonts w:ascii="Times New Roman" w:eastAsia="Calibri" w:hAnsi="Times New Roman"/>
          <w:sz w:val="28"/>
          <w:lang w:eastAsia="en-US"/>
        </w:rPr>
        <w:t xml:space="preserve"> Правительства Российской Федерации </w:t>
      </w:r>
      <w:r w:rsidR="005226DC" w:rsidRPr="005226DC">
        <w:rPr>
          <w:rFonts w:ascii="Times New Roman" w:eastAsia="Calibri" w:hAnsi="Times New Roman"/>
          <w:sz w:val="28"/>
          <w:lang w:eastAsia="en-US"/>
        </w:rPr>
        <w:br/>
      </w:r>
      <w:r w:rsidRPr="005957C4">
        <w:rPr>
          <w:rFonts w:ascii="Times New Roman" w:eastAsia="Calibri" w:hAnsi="Times New Roman"/>
          <w:sz w:val="28"/>
          <w:lang w:eastAsia="en-US"/>
        </w:rPr>
        <w:t>от 09 июня 1995 г. № 578 «Об утверждении Правил охраны линий и сооружений связи Российской Федерации».</w:t>
      </w:r>
    </w:p>
    <w:p w:rsidR="005957C4" w:rsidRPr="005957C4" w:rsidRDefault="005957C4" w:rsidP="00344BFC">
      <w:pPr>
        <w:widowControl w:val="0"/>
        <w:spacing w:after="0" w:line="240" w:lineRule="auto"/>
        <w:ind w:firstLine="709"/>
        <w:jc w:val="both"/>
        <w:rPr>
          <w:rFonts w:ascii="Times New Roman" w:eastAsia="MS Mincho" w:hAnsi="Times New Roman"/>
          <w:sz w:val="28"/>
          <w:szCs w:val="28"/>
        </w:rPr>
      </w:pPr>
      <w:r w:rsidRPr="005957C4">
        <w:rPr>
          <w:rFonts w:ascii="Times New Roman" w:eastAsia="Calibri" w:hAnsi="Times New Roman"/>
          <w:sz w:val="28"/>
          <w:lang w:eastAsia="en-US"/>
        </w:rPr>
        <w:t xml:space="preserve">Охранная зона канализации, а также ливневой канализации устанавливается в соответствии с </w:t>
      </w:r>
      <w:r w:rsidRPr="005957C4">
        <w:rPr>
          <w:rFonts w:ascii="Times New Roman" w:eastAsia="MS Mincho" w:hAnsi="Times New Roman"/>
          <w:sz w:val="28"/>
          <w:szCs w:val="28"/>
        </w:rPr>
        <w:t xml:space="preserve">СП 42.13330.2016. </w:t>
      </w:r>
    </w:p>
    <w:p w:rsidR="00AE384A" w:rsidRPr="00AE384A" w:rsidRDefault="00AE384A" w:rsidP="00344BFC">
      <w:pPr>
        <w:widowControl w:val="0"/>
        <w:spacing w:after="0" w:line="240" w:lineRule="auto"/>
        <w:ind w:firstLine="709"/>
        <w:jc w:val="both"/>
        <w:rPr>
          <w:rFonts w:ascii="Times New Roman" w:eastAsia="MS Mincho" w:hAnsi="Times New Roman"/>
          <w:color w:val="000000"/>
          <w:sz w:val="28"/>
          <w:szCs w:val="28"/>
        </w:rPr>
      </w:pPr>
      <w:r w:rsidRPr="00AE384A">
        <w:rPr>
          <w:rFonts w:ascii="Times New Roman" w:eastAsia="MS Mincho" w:hAnsi="Times New Roman"/>
          <w:color w:val="000000"/>
          <w:sz w:val="28"/>
          <w:szCs w:val="28"/>
        </w:rPr>
        <w:t>Объекты культурного наследия в границах проекта межевания территории отсутствуют.</w:t>
      </w:r>
    </w:p>
    <w:p w:rsidR="00AE384A" w:rsidRDefault="00AE384A" w:rsidP="00344BFC">
      <w:pPr>
        <w:widowControl w:val="0"/>
        <w:spacing w:after="0" w:line="240" w:lineRule="auto"/>
        <w:ind w:firstLine="709"/>
        <w:jc w:val="both"/>
        <w:rPr>
          <w:rFonts w:ascii="Times New Roman" w:hAnsi="Times New Roman"/>
          <w:bCs/>
          <w:sz w:val="28"/>
          <w:szCs w:val="28"/>
        </w:rPr>
      </w:pPr>
      <w:r w:rsidRPr="00AE384A">
        <w:rPr>
          <w:rFonts w:ascii="Times New Roman" w:hAnsi="Times New Roman"/>
          <w:bCs/>
          <w:sz w:val="28"/>
          <w:szCs w:val="28"/>
        </w:rPr>
        <w:t>Охрана окружающей среды в границах территории проектирования должна осуществляться в соответствии с действующими нормативными правовыми актами по вопросам охраны окружающей сре</w:t>
      </w:r>
      <w:r w:rsidR="00F36F66">
        <w:rPr>
          <w:rFonts w:ascii="Times New Roman" w:hAnsi="Times New Roman"/>
          <w:bCs/>
          <w:sz w:val="28"/>
          <w:szCs w:val="28"/>
        </w:rPr>
        <w:t>ды и рационального использования</w:t>
      </w:r>
      <w:r w:rsidRPr="00AE384A">
        <w:rPr>
          <w:rFonts w:ascii="Times New Roman" w:hAnsi="Times New Roman"/>
          <w:bCs/>
          <w:sz w:val="28"/>
          <w:szCs w:val="28"/>
        </w:rPr>
        <w:t xml:space="preserve"> природных ресурсов.</w:t>
      </w:r>
    </w:p>
    <w:p w:rsidR="00021939" w:rsidRPr="00021939" w:rsidRDefault="00021939" w:rsidP="00021939">
      <w:pPr>
        <w:widowControl w:val="0"/>
        <w:spacing w:after="0" w:line="240" w:lineRule="auto"/>
        <w:ind w:firstLine="709"/>
        <w:jc w:val="both"/>
        <w:rPr>
          <w:rFonts w:ascii="Times New Roman" w:eastAsia="Courier New" w:hAnsi="Times New Roman"/>
          <w:color w:val="000000"/>
          <w:sz w:val="28"/>
          <w:szCs w:val="28"/>
        </w:rPr>
      </w:pPr>
      <w:proofErr w:type="gramStart"/>
      <w:r w:rsidRPr="00021939">
        <w:rPr>
          <w:rFonts w:ascii="Times New Roman" w:eastAsia="MS Mincho" w:hAnsi="Times New Roman"/>
          <w:sz w:val="28"/>
          <w:szCs w:val="28"/>
        </w:rPr>
        <w:t xml:space="preserve">В документации по планировке территории </w:t>
      </w:r>
      <w:r w:rsidR="00E24C6D">
        <w:rPr>
          <w:rFonts w:ascii="Times New Roman" w:eastAsia="MS Mincho" w:hAnsi="Times New Roman"/>
          <w:sz w:val="28"/>
          <w:szCs w:val="28"/>
        </w:rPr>
        <w:t xml:space="preserve">(проекте планировки территории и проекте межевания территории) </w:t>
      </w:r>
      <w:r w:rsidR="00E24C6D" w:rsidRPr="00FF2637">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E24C6D" w:rsidRPr="00FF2637">
        <w:rPr>
          <w:rFonts w:ascii="Times New Roman" w:eastAsia="Calibri" w:hAnsi="Times New Roman"/>
          <w:sz w:val="28"/>
          <w:szCs w:val="28"/>
          <w:lang w:eastAsia="en-US"/>
        </w:rPr>
        <w:t>Буравцева</w:t>
      </w:r>
      <w:proofErr w:type="spellEnd"/>
      <w:r w:rsidR="00E24C6D" w:rsidRPr="00FF2637">
        <w:rPr>
          <w:rFonts w:ascii="Times New Roman" w:eastAsia="Calibri" w:hAnsi="Times New Roman"/>
          <w:sz w:val="28"/>
          <w:szCs w:val="28"/>
          <w:lang w:eastAsia="en-US"/>
        </w:rPr>
        <w:t xml:space="preserve"> </w:t>
      </w:r>
      <w:r w:rsidR="00E24C6D" w:rsidRPr="00FF2637">
        <w:rPr>
          <w:rFonts w:ascii="Times New Roman" w:hAnsi="Times New Roman"/>
          <w:sz w:val="28"/>
          <w:szCs w:val="28"/>
        </w:rPr>
        <w:t>города Ставрополя</w:t>
      </w:r>
      <w:r w:rsidR="00E24C6D" w:rsidRPr="00021939">
        <w:rPr>
          <w:rFonts w:ascii="Times New Roman" w:eastAsia="MS Mincho" w:hAnsi="Times New Roman"/>
          <w:sz w:val="28"/>
          <w:szCs w:val="28"/>
        </w:rPr>
        <w:t xml:space="preserve"> </w:t>
      </w:r>
      <w:r w:rsidRPr="00021939">
        <w:rPr>
          <w:rFonts w:ascii="Times New Roman" w:eastAsia="MS Mincho" w:hAnsi="Times New Roman"/>
          <w:sz w:val="28"/>
          <w:szCs w:val="28"/>
        </w:rPr>
        <w:t>отображены границы зон с особыми условиями использования территории (далее – ЗОУИТ), утвержденные в установленном порядке (сведения о которых содержатся в Едином государственном реестр</w:t>
      </w:r>
      <w:r w:rsidR="00AB39B3">
        <w:rPr>
          <w:rFonts w:ascii="Times New Roman" w:eastAsia="MS Mincho" w:hAnsi="Times New Roman"/>
          <w:sz w:val="28"/>
          <w:szCs w:val="28"/>
        </w:rPr>
        <w:t>е недвижимости</w:t>
      </w:r>
      <w:r w:rsidR="00E24C6D">
        <w:rPr>
          <w:rFonts w:ascii="Times New Roman" w:eastAsia="MS Mincho" w:hAnsi="Times New Roman"/>
          <w:sz w:val="28"/>
          <w:szCs w:val="28"/>
        </w:rPr>
        <w:t xml:space="preserve"> (далее – ЕГРН)</w:t>
      </w:r>
      <w:r w:rsidRPr="00021939">
        <w:rPr>
          <w:rFonts w:ascii="Times New Roman" w:eastAsia="MS Mincho" w:hAnsi="Times New Roman"/>
          <w:sz w:val="28"/>
          <w:szCs w:val="28"/>
        </w:rPr>
        <w:t xml:space="preserve">. </w:t>
      </w:r>
      <w:proofErr w:type="gramEnd"/>
    </w:p>
    <w:p w:rsidR="00021939" w:rsidRPr="00021939" w:rsidRDefault="00021939" w:rsidP="00021939">
      <w:pPr>
        <w:widowControl w:val="0"/>
        <w:spacing w:after="0" w:line="240" w:lineRule="auto"/>
        <w:ind w:firstLine="709"/>
        <w:jc w:val="both"/>
        <w:rPr>
          <w:rFonts w:ascii="Times New Roman" w:eastAsia="MS Mincho" w:hAnsi="Times New Roman"/>
          <w:sz w:val="28"/>
          <w:szCs w:val="28"/>
        </w:rPr>
      </w:pPr>
      <w:r w:rsidRPr="00021939">
        <w:rPr>
          <w:rFonts w:ascii="Times New Roman" w:eastAsia="MS Mincho" w:hAnsi="Times New Roman"/>
          <w:sz w:val="28"/>
          <w:szCs w:val="28"/>
        </w:rPr>
        <w:t xml:space="preserve">В отношении территории проектирования в границах населенного пункта, а также сооружений, проектируемых на данной территории, </w:t>
      </w:r>
      <w:r w:rsidRPr="00021939">
        <w:rPr>
          <w:rFonts w:ascii="Times New Roman" w:eastAsia="MS Mincho" w:hAnsi="Times New Roman"/>
          <w:sz w:val="28"/>
          <w:szCs w:val="28"/>
        </w:rPr>
        <w:br/>
        <w:t>не предусмотрено установление новых ЗОУИТ, а также подлежащих</w:t>
      </w:r>
      <w:r w:rsidR="00E24C6D">
        <w:rPr>
          <w:rFonts w:ascii="Times New Roman" w:eastAsia="MS Mincho" w:hAnsi="Times New Roman"/>
          <w:sz w:val="28"/>
          <w:szCs w:val="28"/>
        </w:rPr>
        <w:t xml:space="preserve"> </w:t>
      </w:r>
      <w:r w:rsidRPr="00021939">
        <w:rPr>
          <w:rFonts w:ascii="Times New Roman" w:eastAsia="MS Mincho" w:hAnsi="Times New Roman"/>
          <w:sz w:val="28"/>
          <w:szCs w:val="28"/>
        </w:rPr>
        <w:t>изменению в связи с размещением линейных объектов, в том числе при их реконструкции.</w:t>
      </w:r>
    </w:p>
    <w:p w:rsidR="00021939" w:rsidRPr="00021939" w:rsidRDefault="00021939" w:rsidP="00021939">
      <w:pPr>
        <w:widowControl w:val="0"/>
        <w:spacing w:after="0" w:line="240" w:lineRule="auto"/>
        <w:ind w:firstLine="709"/>
        <w:jc w:val="both"/>
        <w:rPr>
          <w:rFonts w:ascii="Times New Roman" w:eastAsia="MS Mincho" w:hAnsi="Times New Roman"/>
          <w:sz w:val="28"/>
          <w:szCs w:val="28"/>
        </w:rPr>
      </w:pPr>
      <w:r w:rsidRPr="00021939">
        <w:rPr>
          <w:rFonts w:ascii="Times New Roman" w:eastAsia="MS Mincho" w:hAnsi="Times New Roman"/>
          <w:sz w:val="28"/>
          <w:szCs w:val="28"/>
        </w:rPr>
        <w:t>ЗОУИТ отображены в графической части материалов по обоснованию проекта планировки территории (схема границ зон с особыми условиями использования территории) в соответствии со сведениями</w:t>
      </w:r>
      <w:r w:rsidR="00E24C6D">
        <w:rPr>
          <w:rFonts w:ascii="Times New Roman" w:eastAsia="MS Mincho" w:hAnsi="Times New Roman"/>
          <w:sz w:val="28"/>
          <w:szCs w:val="28"/>
        </w:rPr>
        <w:t>,</w:t>
      </w:r>
      <w:r w:rsidRPr="00021939">
        <w:rPr>
          <w:rFonts w:ascii="Times New Roman" w:eastAsia="MS Mincho" w:hAnsi="Times New Roman"/>
          <w:sz w:val="28"/>
          <w:szCs w:val="28"/>
        </w:rPr>
        <w:t xml:space="preserve"> содержащимися </w:t>
      </w:r>
      <w:r w:rsidRPr="00021939">
        <w:rPr>
          <w:rFonts w:ascii="Times New Roman" w:eastAsia="MS Mincho" w:hAnsi="Times New Roman"/>
          <w:sz w:val="28"/>
          <w:szCs w:val="28"/>
        </w:rPr>
        <w:br/>
      </w:r>
      <w:r w:rsidRPr="00021939">
        <w:rPr>
          <w:rFonts w:ascii="Times New Roman" w:eastAsia="MS Mincho" w:hAnsi="Times New Roman"/>
          <w:sz w:val="28"/>
          <w:szCs w:val="28"/>
        </w:rPr>
        <w:lastRenderedPageBreak/>
        <w:t>в ЕГРН.</w:t>
      </w:r>
    </w:p>
    <w:p w:rsidR="00021939" w:rsidRPr="00021939" w:rsidRDefault="00021939" w:rsidP="00021939">
      <w:pPr>
        <w:widowControl w:val="0"/>
        <w:spacing w:after="0" w:line="240" w:lineRule="auto"/>
        <w:ind w:firstLine="709"/>
        <w:jc w:val="both"/>
        <w:rPr>
          <w:rFonts w:ascii="Times New Roman" w:eastAsia="MS Mincho" w:hAnsi="Times New Roman"/>
          <w:color w:val="000000"/>
          <w:sz w:val="28"/>
          <w:szCs w:val="28"/>
        </w:rPr>
      </w:pPr>
      <w:proofErr w:type="gramStart"/>
      <w:r w:rsidRPr="00021939">
        <w:rPr>
          <w:rFonts w:ascii="Times New Roman" w:eastAsia="MS Mincho" w:hAnsi="Times New Roman"/>
          <w:sz w:val="28"/>
          <w:szCs w:val="28"/>
        </w:rPr>
        <w:t xml:space="preserve">Согласно схеме ЗОУИТ, отображенной в графической части материалов по обоснованию проекта планировки территории, </w:t>
      </w:r>
      <w:r w:rsidRPr="00021939">
        <w:rPr>
          <w:rFonts w:ascii="Times New Roman" w:eastAsia="MS Mincho" w:hAnsi="Times New Roman"/>
          <w:color w:val="000000"/>
          <w:sz w:val="28"/>
          <w:szCs w:val="28"/>
        </w:rPr>
        <w:t xml:space="preserve">территория проектирования попадает в границы охранной зоны линии электропередачи ВЛ-110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Л-131 от ПС «Западная» до ПС «III –Подъем», охранной зоны линии электропередачи ВЛ-110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Л-136 от ПС «Южная» до ПС «Лесная», охранной зоны линии электропередачи ВЛ-110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Л-139 от ПС «Лесная» </w:t>
      </w:r>
      <w:r>
        <w:rPr>
          <w:rFonts w:ascii="Times New Roman" w:eastAsia="MS Mincho" w:hAnsi="Times New Roman"/>
          <w:color w:val="000000"/>
          <w:sz w:val="28"/>
          <w:szCs w:val="28"/>
        </w:rPr>
        <w:br/>
      </w:r>
      <w:r w:rsidRPr="00021939">
        <w:rPr>
          <w:rFonts w:ascii="Times New Roman" w:eastAsia="MS Mincho" w:hAnsi="Times New Roman"/>
          <w:color w:val="000000"/>
          <w:sz w:val="28"/>
          <w:szCs w:val="28"/>
        </w:rPr>
        <w:t>до ПС «III Подъем», охранной</w:t>
      </w:r>
      <w:proofErr w:type="gramEnd"/>
      <w:r w:rsidRPr="00021939">
        <w:rPr>
          <w:rFonts w:ascii="Times New Roman" w:eastAsia="MS Mincho" w:hAnsi="Times New Roman"/>
          <w:color w:val="000000"/>
          <w:sz w:val="28"/>
          <w:szCs w:val="28"/>
        </w:rPr>
        <w:t xml:space="preserve"> зоны объекта «Линия связи кабельная ГРП - 4 г. Ставрополь», охранной зоны части </w:t>
      </w:r>
      <w:proofErr w:type="spellStart"/>
      <w:r w:rsidRPr="00021939">
        <w:rPr>
          <w:rFonts w:ascii="Times New Roman" w:eastAsia="MS Mincho" w:hAnsi="Times New Roman"/>
          <w:color w:val="000000"/>
          <w:sz w:val="28"/>
          <w:szCs w:val="28"/>
        </w:rPr>
        <w:t>Энергосетевого</w:t>
      </w:r>
      <w:proofErr w:type="spellEnd"/>
      <w:r w:rsidRPr="00021939">
        <w:rPr>
          <w:rFonts w:ascii="Times New Roman" w:eastAsia="MS Mincho" w:hAnsi="Times New Roman"/>
          <w:color w:val="000000"/>
          <w:sz w:val="28"/>
          <w:szCs w:val="28"/>
        </w:rPr>
        <w:t xml:space="preserve"> комплекса РП-10, охранной зоны КЛ-10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от п/</w:t>
      </w:r>
      <w:proofErr w:type="spellStart"/>
      <w:r w:rsidRPr="00021939">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w:t>
      </w:r>
      <w:r w:rsidR="00E24C6D">
        <w:rPr>
          <w:rFonts w:ascii="Times New Roman" w:eastAsia="MS Mincho" w:hAnsi="Times New Roman"/>
          <w:color w:val="000000"/>
          <w:sz w:val="28"/>
          <w:szCs w:val="28"/>
        </w:rPr>
        <w:t xml:space="preserve"> </w:t>
      </w:r>
      <w:r w:rsidRPr="00021939">
        <w:rPr>
          <w:rFonts w:ascii="Times New Roman" w:eastAsia="MS Mincho" w:hAnsi="Times New Roman"/>
          <w:color w:val="000000"/>
          <w:sz w:val="28"/>
          <w:szCs w:val="28"/>
        </w:rPr>
        <w:t xml:space="preserve">до РП-8 Ф114 (А, Б) </w:t>
      </w:r>
      <w:r>
        <w:rPr>
          <w:rFonts w:ascii="Times New Roman" w:eastAsia="MS Mincho" w:hAnsi="Times New Roman"/>
          <w:color w:val="000000"/>
          <w:sz w:val="28"/>
          <w:szCs w:val="28"/>
        </w:rPr>
        <w:br/>
      </w:r>
      <w:proofErr w:type="spellStart"/>
      <w:r w:rsidRPr="00021939">
        <w:rPr>
          <w:rFonts w:ascii="Times New Roman" w:eastAsia="MS Mincho" w:hAnsi="Times New Roman"/>
          <w:color w:val="000000"/>
          <w:sz w:val="28"/>
          <w:szCs w:val="28"/>
        </w:rPr>
        <w:t>ААБл</w:t>
      </w:r>
      <w:proofErr w:type="spellEnd"/>
      <w:r w:rsidRPr="00021939">
        <w:rPr>
          <w:rFonts w:ascii="Times New Roman" w:eastAsia="MS Mincho" w:hAnsi="Times New Roman"/>
          <w:color w:val="000000"/>
          <w:sz w:val="28"/>
          <w:szCs w:val="28"/>
        </w:rPr>
        <w:t xml:space="preserve"> 10- 3*240, охранной зоны КЛ-10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от п/</w:t>
      </w:r>
      <w:proofErr w:type="spellStart"/>
      <w:r w:rsidRPr="00021939">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w:t>
      </w:r>
      <w:r>
        <w:rPr>
          <w:rFonts w:ascii="Times New Roman" w:eastAsia="MS Mincho" w:hAnsi="Times New Roman"/>
          <w:color w:val="000000"/>
          <w:sz w:val="28"/>
          <w:szCs w:val="28"/>
        </w:rPr>
        <w:br/>
      </w:r>
      <w:r w:rsidRPr="00021939">
        <w:rPr>
          <w:rFonts w:ascii="Times New Roman" w:eastAsia="MS Mincho" w:hAnsi="Times New Roman"/>
          <w:color w:val="000000"/>
          <w:sz w:val="28"/>
          <w:szCs w:val="28"/>
        </w:rPr>
        <w:t xml:space="preserve">до РП-7 (Ф-108 В, Г) </w:t>
      </w:r>
      <w:proofErr w:type="spellStart"/>
      <w:r w:rsidRPr="00021939">
        <w:rPr>
          <w:rFonts w:ascii="Times New Roman" w:eastAsia="MS Mincho" w:hAnsi="Times New Roman"/>
          <w:color w:val="000000"/>
          <w:sz w:val="28"/>
          <w:szCs w:val="28"/>
        </w:rPr>
        <w:t>ААБлГУ</w:t>
      </w:r>
      <w:proofErr w:type="spellEnd"/>
      <w:r w:rsidRPr="00021939">
        <w:rPr>
          <w:rFonts w:ascii="Times New Roman" w:eastAsia="MS Mincho" w:hAnsi="Times New Roman"/>
          <w:color w:val="000000"/>
          <w:sz w:val="28"/>
          <w:szCs w:val="28"/>
        </w:rPr>
        <w:t xml:space="preserve"> 3*24, охранной зоны КЛ-10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от п/</w:t>
      </w:r>
      <w:proofErr w:type="spellStart"/>
      <w:r w:rsidRPr="00021939">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до РП-7 (Ф-105</w:t>
      </w:r>
      <w:proofErr w:type="gramStart"/>
      <w:r w:rsidRPr="00021939">
        <w:rPr>
          <w:rFonts w:ascii="Times New Roman" w:eastAsia="MS Mincho" w:hAnsi="Times New Roman"/>
          <w:color w:val="000000"/>
          <w:sz w:val="28"/>
          <w:szCs w:val="28"/>
        </w:rPr>
        <w:t xml:space="preserve"> А</w:t>
      </w:r>
      <w:proofErr w:type="gramEnd"/>
      <w:r w:rsidRPr="00021939">
        <w:rPr>
          <w:rFonts w:ascii="Times New Roman" w:eastAsia="MS Mincho" w:hAnsi="Times New Roman"/>
          <w:color w:val="000000"/>
          <w:sz w:val="28"/>
          <w:szCs w:val="28"/>
        </w:rPr>
        <w:t xml:space="preserve">, Б) </w:t>
      </w:r>
      <w:proofErr w:type="spellStart"/>
      <w:r w:rsidRPr="00021939">
        <w:rPr>
          <w:rFonts w:ascii="Times New Roman" w:eastAsia="MS Mincho" w:hAnsi="Times New Roman"/>
          <w:color w:val="000000"/>
          <w:sz w:val="28"/>
          <w:szCs w:val="28"/>
        </w:rPr>
        <w:t>ААБлГУ</w:t>
      </w:r>
      <w:proofErr w:type="spellEnd"/>
      <w:r w:rsidRPr="00021939">
        <w:rPr>
          <w:rFonts w:ascii="Times New Roman" w:eastAsia="MS Mincho" w:hAnsi="Times New Roman"/>
          <w:color w:val="000000"/>
          <w:sz w:val="28"/>
          <w:szCs w:val="28"/>
        </w:rPr>
        <w:t xml:space="preserve"> 3*240, охранной зоны </w:t>
      </w:r>
      <w:r>
        <w:rPr>
          <w:rFonts w:ascii="Times New Roman" w:eastAsia="MS Mincho" w:hAnsi="Times New Roman"/>
          <w:color w:val="000000"/>
          <w:sz w:val="28"/>
          <w:szCs w:val="28"/>
        </w:rPr>
        <w:br/>
      </w:r>
      <w:r w:rsidRPr="00021939">
        <w:rPr>
          <w:rFonts w:ascii="Times New Roman" w:eastAsia="MS Mincho" w:hAnsi="Times New Roman"/>
          <w:color w:val="000000"/>
          <w:sz w:val="28"/>
          <w:szCs w:val="28"/>
        </w:rPr>
        <w:t xml:space="preserve">КЛ 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от п/</w:t>
      </w:r>
      <w:proofErr w:type="spellStart"/>
      <w:r w:rsidRPr="00021939">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до РП-39 ф115 (кабель А, Б), охранной зоны КЛ 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w:t>
      </w:r>
      <w:r w:rsidR="00E24C6D">
        <w:rPr>
          <w:rFonts w:ascii="Times New Roman" w:eastAsia="MS Mincho" w:hAnsi="Times New Roman"/>
          <w:color w:val="000000"/>
          <w:sz w:val="28"/>
          <w:szCs w:val="28"/>
        </w:rPr>
        <w:t>от п/</w:t>
      </w:r>
      <w:proofErr w:type="spellStart"/>
      <w:r w:rsidR="00E24C6D">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до РП-10 Ф-112 кабель А, Б </w:t>
      </w:r>
      <w:proofErr w:type="spellStart"/>
      <w:r w:rsidRPr="00021939">
        <w:rPr>
          <w:rFonts w:ascii="Times New Roman" w:eastAsia="MS Mincho" w:hAnsi="Times New Roman"/>
          <w:color w:val="000000"/>
          <w:sz w:val="28"/>
          <w:szCs w:val="28"/>
        </w:rPr>
        <w:t>ААБл</w:t>
      </w:r>
      <w:proofErr w:type="spellEnd"/>
      <w:r w:rsidRPr="00021939">
        <w:rPr>
          <w:rFonts w:ascii="Times New Roman" w:eastAsia="MS Mincho" w:hAnsi="Times New Roman"/>
          <w:color w:val="000000"/>
          <w:sz w:val="28"/>
          <w:szCs w:val="28"/>
        </w:rPr>
        <w:t xml:space="preserve"> 10-3*240,</w:t>
      </w:r>
      <w:r w:rsidR="00E24C6D">
        <w:rPr>
          <w:rFonts w:ascii="Times New Roman" w:eastAsia="MS Mincho" w:hAnsi="Times New Roman"/>
          <w:color w:val="000000"/>
          <w:sz w:val="28"/>
          <w:szCs w:val="28"/>
        </w:rPr>
        <w:t xml:space="preserve"> охранной зоны КЛ 10 </w:t>
      </w:r>
      <w:proofErr w:type="spellStart"/>
      <w:r w:rsidR="00E24C6D">
        <w:rPr>
          <w:rFonts w:ascii="Times New Roman" w:eastAsia="MS Mincho" w:hAnsi="Times New Roman"/>
          <w:color w:val="000000"/>
          <w:sz w:val="28"/>
          <w:szCs w:val="28"/>
        </w:rPr>
        <w:t>кВ</w:t>
      </w:r>
      <w:proofErr w:type="spellEnd"/>
      <w:r w:rsidR="00E24C6D">
        <w:rPr>
          <w:rFonts w:ascii="Times New Roman" w:eastAsia="MS Mincho" w:hAnsi="Times New Roman"/>
          <w:color w:val="000000"/>
          <w:sz w:val="28"/>
          <w:szCs w:val="28"/>
        </w:rPr>
        <w:t xml:space="preserve"> от п/</w:t>
      </w:r>
      <w:proofErr w:type="spellStart"/>
      <w:r w:rsidR="00E24C6D">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до РП-10 Ф-103 кабель</w:t>
      </w:r>
      <w:proofErr w:type="gramStart"/>
      <w:r w:rsidRPr="00021939">
        <w:rPr>
          <w:rFonts w:ascii="Times New Roman" w:eastAsia="MS Mincho" w:hAnsi="Times New Roman"/>
          <w:color w:val="000000"/>
          <w:sz w:val="28"/>
          <w:szCs w:val="28"/>
        </w:rPr>
        <w:t xml:space="preserve"> А</w:t>
      </w:r>
      <w:proofErr w:type="gramEnd"/>
      <w:r w:rsidRPr="00021939">
        <w:rPr>
          <w:rFonts w:ascii="Times New Roman" w:eastAsia="MS Mincho" w:hAnsi="Times New Roman"/>
          <w:color w:val="000000"/>
          <w:sz w:val="28"/>
          <w:szCs w:val="28"/>
        </w:rPr>
        <w:t xml:space="preserve">, Б </w:t>
      </w:r>
      <w:proofErr w:type="spellStart"/>
      <w:r w:rsidRPr="00021939">
        <w:rPr>
          <w:rFonts w:ascii="Times New Roman" w:eastAsia="MS Mincho" w:hAnsi="Times New Roman"/>
          <w:color w:val="000000"/>
          <w:sz w:val="28"/>
          <w:szCs w:val="28"/>
        </w:rPr>
        <w:t>ААБл</w:t>
      </w:r>
      <w:proofErr w:type="spellEnd"/>
      <w:r w:rsidRPr="00021939">
        <w:rPr>
          <w:rFonts w:ascii="Times New Roman" w:eastAsia="MS Mincho" w:hAnsi="Times New Roman"/>
          <w:color w:val="000000"/>
          <w:sz w:val="28"/>
          <w:szCs w:val="28"/>
        </w:rPr>
        <w:t xml:space="preserve"> 10-3*240, охранной зоны КЛ 10 </w:t>
      </w:r>
      <w:proofErr w:type="spellStart"/>
      <w:r w:rsidRPr="00021939">
        <w:rPr>
          <w:rFonts w:ascii="Times New Roman" w:eastAsia="MS Mincho" w:hAnsi="Times New Roman"/>
          <w:color w:val="000000"/>
          <w:sz w:val="28"/>
          <w:szCs w:val="28"/>
        </w:rPr>
        <w:t>кВ</w:t>
      </w:r>
      <w:proofErr w:type="spellEnd"/>
      <w:r w:rsidRPr="00021939">
        <w:rPr>
          <w:rFonts w:ascii="Times New Roman" w:eastAsia="MS Mincho" w:hAnsi="Times New Roman"/>
          <w:color w:val="000000"/>
          <w:sz w:val="28"/>
          <w:szCs w:val="28"/>
        </w:rPr>
        <w:t xml:space="preserve"> от п/</w:t>
      </w:r>
      <w:proofErr w:type="spellStart"/>
      <w:r w:rsidRPr="00021939">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w:t>
      </w:r>
      <w:r>
        <w:rPr>
          <w:rFonts w:ascii="Times New Roman" w:eastAsia="MS Mincho" w:hAnsi="Times New Roman"/>
          <w:color w:val="000000"/>
          <w:sz w:val="28"/>
          <w:szCs w:val="28"/>
        </w:rPr>
        <w:br/>
      </w:r>
      <w:r w:rsidRPr="00021939">
        <w:rPr>
          <w:rFonts w:ascii="Times New Roman" w:eastAsia="MS Mincho" w:hAnsi="Times New Roman"/>
          <w:color w:val="000000"/>
          <w:sz w:val="28"/>
          <w:szCs w:val="28"/>
        </w:rPr>
        <w:t xml:space="preserve">до РП-9 Ф-101 кабель А, кабель Б </w:t>
      </w:r>
      <w:proofErr w:type="spellStart"/>
      <w:r w:rsidRPr="00021939">
        <w:rPr>
          <w:rFonts w:ascii="Times New Roman" w:eastAsia="MS Mincho" w:hAnsi="Times New Roman"/>
          <w:color w:val="000000"/>
          <w:sz w:val="28"/>
          <w:szCs w:val="28"/>
        </w:rPr>
        <w:t>ААБл</w:t>
      </w:r>
      <w:proofErr w:type="spellEnd"/>
      <w:r w:rsidRPr="00021939">
        <w:rPr>
          <w:rFonts w:ascii="Times New Roman" w:eastAsia="MS Mincho" w:hAnsi="Times New Roman"/>
          <w:color w:val="000000"/>
          <w:sz w:val="28"/>
          <w:szCs w:val="28"/>
        </w:rPr>
        <w:t xml:space="preserve"> 10-3*240, охранной </w:t>
      </w:r>
      <w:r w:rsidR="00E24C6D">
        <w:rPr>
          <w:rFonts w:ascii="Times New Roman" w:eastAsia="MS Mincho" w:hAnsi="Times New Roman"/>
          <w:color w:val="000000"/>
          <w:sz w:val="28"/>
          <w:szCs w:val="28"/>
        </w:rPr>
        <w:t xml:space="preserve">зоны КЛ 10 </w:t>
      </w:r>
      <w:proofErr w:type="spellStart"/>
      <w:r w:rsidR="00E24C6D">
        <w:rPr>
          <w:rFonts w:ascii="Times New Roman" w:eastAsia="MS Mincho" w:hAnsi="Times New Roman"/>
          <w:color w:val="000000"/>
          <w:sz w:val="28"/>
          <w:szCs w:val="28"/>
        </w:rPr>
        <w:t>кВ</w:t>
      </w:r>
      <w:proofErr w:type="spellEnd"/>
      <w:r w:rsidR="00E24C6D">
        <w:rPr>
          <w:rFonts w:ascii="Times New Roman" w:eastAsia="MS Mincho" w:hAnsi="Times New Roman"/>
          <w:color w:val="000000"/>
          <w:sz w:val="28"/>
          <w:szCs w:val="28"/>
        </w:rPr>
        <w:t xml:space="preserve"> от п/</w:t>
      </w:r>
      <w:proofErr w:type="spellStart"/>
      <w:r w:rsidR="00E24C6D">
        <w:rPr>
          <w:rFonts w:ascii="Times New Roman" w:eastAsia="MS Mincho" w:hAnsi="Times New Roman"/>
          <w:color w:val="000000"/>
          <w:sz w:val="28"/>
          <w:szCs w:val="28"/>
        </w:rPr>
        <w:t>ст</w:t>
      </w:r>
      <w:proofErr w:type="spellEnd"/>
      <w:r w:rsidRPr="00021939">
        <w:rPr>
          <w:rFonts w:ascii="Times New Roman" w:eastAsia="MS Mincho" w:hAnsi="Times New Roman"/>
          <w:color w:val="000000"/>
          <w:sz w:val="28"/>
          <w:szCs w:val="28"/>
        </w:rPr>
        <w:t xml:space="preserve"> «Центральная» до РП-9 Ф-104 кабель</w:t>
      </w:r>
      <w:proofErr w:type="gramStart"/>
      <w:r w:rsidRPr="00021939">
        <w:rPr>
          <w:rFonts w:ascii="Times New Roman" w:eastAsia="MS Mincho" w:hAnsi="Times New Roman"/>
          <w:color w:val="000000"/>
          <w:sz w:val="28"/>
          <w:szCs w:val="28"/>
        </w:rPr>
        <w:t xml:space="preserve"> А</w:t>
      </w:r>
      <w:proofErr w:type="gramEnd"/>
      <w:r w:rsidRPr="00021939">
        <w:rPr>
          <w:rFonts w:ascii="Times New Roman" w:eastAsia="MS Mincho" w:hAnsi="Times New Roman"/>
          <w:color w:val="000000"/>
          <w:sz w:val="28"/>
          <w:szCs w:val="28"/>
        </w:rPr>
        <w:t>, Б ААБл10-3*240</w:t>
      </w:r>
      <w:r>
        <w:rPr>
          <w:rFonts w:ascii="Times New Roman" w:eastAsia="MS Mincho" w:hAnsi="Times New Roman"/>
          <w:color w:val="000000"/>
          <w:sz w:val="28"/>
          <w:szCs w:val="28"/>
        </w:rPr>
        <w:t>.</w:t>
      </w:r>
    </w:p>
    <w:p w:rsidR="00AE384A" w:rsidRPr="00AE384A" w:rsidRDefault="006B6FB7" w:rsidP="00F7016A">
      <w:pPr>
        <w:widowControl w:val="0"/>
        <w:spacing w:after="0" w:line="240" w:lineRule="auto"/>
        <w:ind w:firstLine="709"/>
        <w:contextualSpacing/>
        <w:jc w:val="both"/>
        <w:rPr>
          <w:rFonts w:ascii="Times New Roman" w:hAnsi="Times New Roman"/>
          <w:sz w:val="28"/>
          <w:szCs w:val="20"/>
          <w:lang w:eastAsia="en-US"/>
        </w:rPr>
      </w:pPr>
      <w:r>
        <w:rPr>
          <w:rFonts w:ascii="Times New Roman" w:hAnsi="Times New Roman"/>
          <w:sz w:val="28"/>
          <w:szCs w:val="20"/>
          <w:lang w:eastAsia="en-US"/>
        </w:rPr>
        <w:t>9</w:t>
      </w:r>
      <w:r w:rsidR="00AE384A" w:rsidRPr="00AE384A">
        <w:rPr>
          <w:rFonts w:ascii="Times New Roman" w:hAnsi="Times New Roman"/>
          <w:sz w:val="28"/>
          <w:szCs w:val="20"/>
          <w:lang w:eastAsia="en-US"/>
        </w:rPr>
        <w:t>. Сведения о разрешенном использовании образуемых земельных участков.</w:t>
      </w:r>
    </w:p>
    <w:p w:rsidR="00AB019D" w:rsidRPr="00AB019D" w:rsidRDefault="00AB019D" w:rsidP="00F7016A">
      <w:pPr>
        <w:autoSpaceDE w:val="0"/>
        <w:autoSpaceDN w:val="0"/>
        <w:adjustRightInd w:val="0"/>
        <w:spacing w:after="0" w:line="240" w:lineRule="auto"/>
        <w:ind w:firstLine="709"/>
        <w:jc w:val="both"/>
        <w:rPr>
          <w:rFonts w:ascii="Times New Roman" w:eastAsia="Calibri" w:hAnsi="Times New Roman"/>
          <w:sz w:val="28"/>
          <w:szCs w:val="28"/>
        </w:rPr>
      </w:pPr>
      <w:r w:rsidRPr="00AB019D">
        <w:rPr>
          <w:rFonts w:ascii="Times New Roman" w:eastAsia="MS Mincho" w:hAnsi="Times New Roman"/>
          <w:sz w:val="28"/>
          <w:szCs w:val="28"/>
        </w:rPr>
        <w:t xml:space="preserve">Проектом межевания территории разрешенное использование образуемых земельных участков установлено в соответствии с Правилами </w:t>
      </w:r>
      <w:r w:rsidRPr="00AB019D">
        <w:rPr>
          <w:rFonts w:ascii="Times New Roman" w:eastAsia="MS Mincho" w:hAnsi="Times New Roman"/>
          <w:sz w:val="28"/>
          <w:szCs w:val="28"/>
        </w:rPr>
        <w:br/>
        <w:t xml:space="preserve">с учетом классификатора видов разрешенного использования земельных участков, утвержденного приказом </w:t>
      </w:r>
      <w:r w:rsidRPr="00AB019D">
        <w:rPr>
          <w:rFonts w:ascii="Times New Roman" w:eastAsia="Calibri" w:hAnsi="Times New Roman"/>
          <w:sz w:val="28"/>
          <w:szCs w:val="28"/>
        </w:rPr>
        <w:t xml:space="preserve">Федеральной службы государственной регистрации, кадастра и картографии от 10 ноября 2020 г. № </w:t>
      </w:r>
      <w:proofErr w:type="gramStart"/>
      <w:r w:rsidRPr="00AB019D">
        <w:rPr>
          <w:rFonts w:ascii="Times New Roman" w:eastAsia="Calibri" w:hAnsi="Times New Roman"/>
          <w:sz w:val="28"/>
          <w:szCs w:val="28"/>
        </w:rPr>
        <w:t>П</w:t>
      </w:r>
      <w:proofErr w:type="gramEnd"/>
      <w:r w:rsidRPr="00AB019D">
        <w:rPr>
          <w:rFonts w:ascii="Times New Roman" w:eastAsia="Calibri" w:hAnsi="Times New Roman"/>
          <w:sz w:val="28"/>
          <w:szCs w:val="28"/>
        </w:rPr>
        <w:t>/0412</w:t>
      </w:r>
      <w:r w:rsidRPr="00AB019D">
        <w:rPr>
          <w:rFonts w:ascii="Times New Roman" w:eastAsia="MS Mincho" w:hAnsi="Times New Roman"/>
          <w:sz w:val="28"/>
          <w:szCs w:val="28"/>
        </w:rPr>
        <w:t xml:space="preserve"> </w:t>
      </w:r>
      <w:r w:rsidRPr="00AB019D">
        <w:rPr>
          <w:rFonts w:ascii="Times New Roman" w:eastAsia="MS Mincho" w:hAnsi="Times New Roman"/>
          <w:sz w:val="28"/>
          <w:szCs w:val="28"/>
        </w:rPr>
        <w:br/>
        <w:t>«Об утверждении классификатора видов разрешенного использования земельных участков».</w:t>
      </w:r>
    </w:p>
    <w:p w:rsidR="00AE384A" w:rsidRDefault="00AE384A" w:rsidP="00344BFC">
      <w:pPr>
        <w:pStyle w:val="a5"/>
        <w:widowControl w:val="0"/>
        <w:spacing w:line="240" w:lineRule="exact"/>
        <w:ind w:firstLine="680"/>
        <w:contextualSpacing/>
        <w:jc w:val="both"/>
        <w:rPr>
          <w:rFonts w:ascii="Times New Roman" w:hAnsi="Times New Roman"/>
          <w:sz w:val="28"/>
          <w:szCs w:val="28"/>
        </w:rPr>
      </w:pPr>
    </w:p>
    <w:p w:rsidR="00BC10A4" w:rsidRDefault="00BC10A4" w:rsidP="00344BFC">
      <w:pPr>
        <w:pStyle w:val="a5"/>
        <w:widowControl w:val="0"/>
        <w:spacing w:line="240" w:lineRule="exact"/>
        <w:ind w:firstLine="680"/>
        <w:contextualSpacing/>
        <w:jc w:val="both"/>
        <w:rPr>
          <w:rFonts w:ascii="Times New Roman" w:hAnsi="Times New Roman"/>
          <w:sz w:val="28"/>
          <w:szCs w:val="28"/>
        </w:rPr>
      </w:pPr>
    </w:p>
    <w:p w:rsidR="001B5D70" w:rsidRDefault="001B5D70" w:rsidP="00344BFC">
      <w:pPr>
        <w:pStyle w:val="a5"/>
        <w:widowControl w:val="0"/>
        <w:spacing w:line="240" w:lineRule="exact"/>
        <w:ind w:firstLine="680"/>
        <w:contextualSpacing/>
        <w:jc w:val="both"/>
        <w:rPr>
          <w:rFonts w:ascii="Times New Roman" w:hAnsi="Times New Roman"/>
          <w:sz w:val="28"/>
          <w:szCs w:val="28"/>
        </w:rPr>
      </w:pPr>
    </w:p>
    <w:p w:rsidR="008E5432" w:rsidRPr="007F04E8" w:rsidRDefault="008E5432" w:rsidP="00344BFC">
      <w:pPr>
        <w:widowControl w:val="0"/>
        <w:tabs>
          <w:tab w:val="left" w:pos="6663"/>
        </w:tabs>
        <w:spacing w:after="0" w:line="240" w:lineRule="exact"/>
        <w:ind w:right="-28"/>
        <w:contextualSpacing/>
        <w:rPr>
          <w:rFonts w:ascii="Times New Roman" w:hAnsi="Times New Roman"/>
          <w:color w:val="FFFFFF" w:themeColor="background1"/>
          <w:sz w:val="28"/>
          <w:szCs w:val="28"/>
        </w:rPr>
      </w:pPr>
      <w:r w:rsidRPr="007F04E8">
        <w:rPr>
          <w:rFonts w:ascii="Times New Roman" w:hAnsi="Times New Roman"/>
          <w:color w:val="FFFFFF" w:themeColor="background1"/>
          <w:sz w:val="28"/>
          <w:szCs w:val="28"/>
        </w:rPr>
        <w:t>Первый з</w:t>
      </w:r>
      <w:r w:rsidR="008447B2" w:rsidRPr="007F04E8">
        <w:rPr>
          <w:rFonts w:ascii="Times New Roman" w:hAnsi="Times New Roman"/>
          <w:color w:val="FFFFFF" w:themeColor="background1"/>
          <w:sz w:val="28"/>
          <w:szCs w:val="28"/>
        </w:rPr>
        <w:t xml:space="preserve">аместитель главы </w:t>
      </w:r>
    </w:p>
    <w:p w:rsidR="00181C49" w:rsidRPr="007F04E8" w:rsidRDefault="00181C49" w:rsidP="00344BFC">
      <w:pPr>
        <w:widowControl w:val="0"/>
        <w:tabs>
          <w:tab w:val="left" w:pos="6663"/>
        </w:tabs>
        <w:spacing w:after="0" w:line="240" w:lineRule="exact"/>
        <w:ind w:right="-28"/>
        <w:contextualSpacing/>
        <w:rPr>
          <w:rFonts w:ascii="Times New Roman" w:hAnsi="Times New Roman"/>
          <w:color w:val="FFFFFF" w:themeColor="background1"/>
          <w:sz w:val="28"/>
          <w:szCs w:val="28"/>
        </w:rPr>
      </w:pPr>
      <w:r w:rsidRPr="007F04E8">
        <w:rPr>
          <w:rFonts w:ascii="Times New Roman" w:hAnsi="Times New Roman"/>
          <w:color w:val="FFFFFF" w:themeColor="background1"/>
          <w:sz w:val="28"/>
          <w:szCs w:val="28"/>
        </w:rPr>
        <w:t xml:space="preserve">администрации города Ставрополя                                </w:t>
      </w:r>
      <w:r w:rsidR="008E5432" w:rsidRPr="007F04E8">
        <w:rPr>
          <w:rFonts w:ascii="Times New Roman" w:hAnsi="Times New Roman"/>
          <w:color w:val="FFFFFF" w:themeColor="background1"/>
          <w:sz w:val="28"/>
          <w:szCs w:val="28"/>
        </w:rPr>
        <w:t xml:space="preserve">     </w:t>
      </w:r>
      <w:r w:rsidRPr="007F04E8">
        <w:rPr>
          <w:rFonts w:ascii="Times New Roman" w:hAnsi="Times New Roman"/>
          <w:color w:val="FFFFFF" w:themeColor="background1"/>
          <w:sz w:val="28"/>
          <w:szCs w:val="28"/>
        </w:rPr>
        <w:t xml:space="preserve">  </w:t>
      </w:r>
      <w:r w:rsidRPr="007F04E8">
        <w:rPr>
          <w:rFonts w:ascii="Times New Roman" w:hAnsi="Times New Roman"/>
          <w:color w:val="FFFFFF" w:themeColor="background1"/>
          <w:sz w:val="28"/>
          <w:szCs w:val="28"/>
        </w:rPr>
        <w:tab/>
        <w:t xml:space="preserve"> </w:t>
      </w:r>
      <w:r w:rsidR="00AB019D" w:rsidRPr="007F04E8">
        <w:rPr>
          <w:rFonts w:ascii="Times New Roman" w:hAnsi="Times New Roman"/>
          <w:color w:val="FFFFFF" w:themeColor="background1"/>
          <w:sz w:val="28"/>
          <w:szCs w:val="28"/>
        </w:rPr>
        <w:t>Д.Ю. Семёнов</w:t>
      </w:r>
    </w:p>
    <w:p w:rsidR="008447B2" w:rsidRPr="00DB31CB" w:rsidRDefault="008447B2" w:rsidP="00344BFC">
      <w:pPr>
        <w:widowControl w:val="0"/>
        <w:tabs>
          <w:tab w:val="left" w:pos="6663"/>
        </w:tabs>
        <w:spacing w:after="0" w:line="240" w:lineRule="exact"/>
        <w:ind w:right="-28"/>
        <w:contextualSpacing/>
        <w:rPr>
          <w:rFonts w:ascii="Times New Roman" w:hAnsi="Times New Roman"/>
          <w:sz w:val="28"/>
          <w:szCs w:val="28"/>
        </w:rPr>
        <w:sectPr w:rsidR="008447B2" w:rsidRPr="00DB31CB" w:rsidSect="00937E20">
          <w:headerReference w:type="even" r:id="rId9"/>
          <w:footerReference w:type="even" r:id="rId10"/>
          <w:pgSz w:w="11907" w:h="16840" w:code="9"/>
          <w:pgMar w:top="1418" w:right="567" w:bottom="851" w:left="1985" w:header="454" w:footer="510" w:gutter="0"/>
          <w:pgNumType w:start="1"/>
          <w:cols w:space="720"/>
          <w:titlePg/>
          <w:docGrid w:linePitch="299"/>
        </w:sectPr>
      </w:pPr>
    </w:p>
    <w:p w:rsidR="00181C49" w:rsidRPr="00181C49" w:rsidRDefault="00181C49" w:rsidP="00883CB3">
      <w:pPr>
        <w:spacing w:after="0" w:line="240" w:lineRule="auto"/>
        <w:ind w:left="4395"/>
        <w:jc w:val="both"/>
        <w:rPr>
          <w:rFonts w:ascii="Times New Roman" w:hAnsi="Times New Roman"/>
          <w:sz w:val="28"/>
          <w:szCs w:val="28"/>
        </w:rPr>
      </w:pPr>
      <w:r w:rsidRPr="00181C49">
        <w:rPr>
          <w:rFonts w:ascii="Times New Roman" w:hAnsi="Times New Roman"/>
          <w:sz w:val="28"/>
          <w:szCs w:val="28"/>
        </w:rPr>
        <w:lastRenderedPageBreak/>
        <w:t>Приложение 1</w:t>
      </w:r>
    </w:p>
    <w:p w:rsidR="00181C49" w:rsidRPr="00181C49" w:rsidRDefault="00181C49" w:rsidP="00883CB3">
      <w:pPr>
        <w:keepNext/>
        <w:spacing w:after="0" w:line="240" w:lineRule="exact"/>
        <w:ind w:left="4395" w:firstLine="709"/>
        <w:contextualSpacing/>
        <w:outlineLvl w:val="0"/>
        <w:rPr>
          <w:rFonts w:ascii="Times New Roman" w:hAnsi="Times New Roman"/>
          <w:sz w:val="28"/>
          <w:szCs w:val="28"/>
        </w:rPr>
      </w:pPr>
    </w:p>
    <w:p w:rsidR="00181C49" w:rsidRPr="00181C49" w:rsidRDefault="00181C49" w:rsidP="00883CB3">
      <w:pPr>
        <w:keepNext/>
        <w:spacing w:after="0" w:line="240" w:lineRule="exact"/>
        <w:ind w:left="4395"/>
        <w:contextualSpacing/>
        <w:jc w:val="both"/>
        <w:outlineLvl w:val="0"/>
        <w:rPr>
          <w:rFonts w:ascii="Times New Roman" w:hAnsi="Times New Roman"/>
          <w:sz w:val="28"/>
          <w:szCs w:val="28"/>
        </w:rPr>
      </w:pPr>
      <w:r w:rsidRPr="00181C49">
        <w:rPr>
          <w:rFonts w:ascii="Times New Roman" w:hAnsi="Times New Roman"/>
          <w:sz w:val="28"/>
          <w:szCs w:val="28"/>
        </w:rPr>
        <w:t xml:space="preserve">к документации </w:t>
      </w:r>
      <w:r w:rsidRPr="00181C49">
        <w:rPr>
          <w:rFonts w:ascii="Times New Roman" w:hAnsi="Times New Roman"/>
          <w:sz w:val="28"/>
          <w:szCs w:val="28"/>
          <w:lang w:eastAsia="ar-SA"/>
        </w:rPr>
        <w:t xml:space="preserve">по планировке территории </w:t>
      </w:r>
      <w:r w:rsidRPr="00181C49">
        <w:rPr>
          <w:rFonts w:ascii="Times New Roman" w:hAnsi="Times New Roman"/>
          <w:sz w:val="28"/>
          <w:szCs w:val="28"/>
        </w:rPr>
        <w:t>(проекту планировки территории</w:t>
      </w:r>
      <w:r w:rsidR="008C2A49">
        <w:rPr>
          <w:rFonts w:ascii="Times New Roman" w:hAnsi="Times New Roman"/>
          <w:sz w:val="28"/>
          <w:szCs w:val="28"/>
        </w:rPr>
        <w:t xml:space="preserve"> и</w:t>
      </w:r>
      <w:r w:rsidRPr="00181C49">
        <w:rPr>
          <w:rFonts w:ascii="Times New Roman" w:hAnsi="Times New Roman"/>
          <w:sz w:val="28"/>
          <w:szCs w:val="28"/>
        </w:rPr>
        <w:t xml:space="preserve"> проекту межевания территории) </w:t>
      </w:r>
      <w:r w:rsidR="008C2A49"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8C2A49" w:rsidRPr="009104C8">
        <w:rPr>
          <w:rFonts w:ascii="Times New Roman" w:eastAsia="Calibri" w:hAnsi="Times New Roman"/>
          <w:sz w:val="28"/>
          <w:szCs w:val="28"/>
          <w:lang w:eastAsia="en-US"/>
        </w:rPr>
        <w:t>Буравцева</w:t>
      </w:r>
      <w:proofErr w:type="spellEnd"/>
      <w:r w:rsidR="008C2A49" w:rsidRPr="00F068F4">
        <w:rPr>
          <w:rFonts w:ascii="Times New Roman" w:eastAsia="Calibri" w:hAnsi="Times New Roman"/>
          <w:sz w:val="28"/>
          <w:szCs w:val="28"/>
          <w:lang w:eastAsia="en-US"/>
        </w:rPr>
        <w:t xml:space="preserve"> </w:t>
      </w:r>
      <w:r w:rsidR="008C2A49" w:rsidRPr="00051970">
        <w:rPr>
          <w:rFonts w:ascii="Times New Roman" w:hAnsi="Times New Roman"/>
          <w:sz w:val="28"/>
          <w:szCs w:val="28"/>
        </w:rPr>
        <w:t>города Ставрополя</w:t>
      </w:r>
    </w:p>
    <w:p w:rsidR="00181C49" w:rsidRDefault="00181C49" w:rsidP="00B6190D">
      <w:pPr>
        <w:keepNext/>
        <w:spacing w:after="0" w:line="240" w:lineRule="exact"/>
        <w:contextualSpacing/>
        <w:jc w:val="center"/>
        <w:outlineLvl w:val="0"/>
        <w:rPr>
          <w:rFonts w:ascii="Times New Roman" w:hAnsi="Times New Roman"/>
          <w:sz w:val="28"/>
          <w:szCs w:val="28"/>
        </w:rPr>
      </w:pPr>
    </w:p>
    <w:p w:rsidR="00471FC1" w:rsidRDefault="00471FC1" w:rsidP="00B6190D">
      <w:pPr>
        <w:keepNext/>
        <w:spacing w:after="0" w:line="240" w:lineRule="exact"/>
        <w:contextualSpacing/>
        <w:jc w:val="center"/>
        <w:outlineLvl w:val="0"/>
        <w:rPr>
          <w:rFonts w:ascii="Times New Roman" w:hAnsi="Times New Roman"/>
          <w:sz w:val="28"/>
          <w:szCs w:val="28"/>
        </w:rPr>
      </w:pPr>
    </w:p>
    <w:p w:rsidR="00B6190D" w:rsidRPr="00181C49" w:rsidRDefault="00B6190D" w:rsidP="00B6190D">
      <w:pPr>
        <w:keepNext/>
        <w:spacing w:after="0" w:line="240" w:lineRule="exact"/>
        <w:contextualSpacing/>
        <w:jc w:val="center"/>
        <w:outlineLvl w:val="0"/>
        <w:rPr>
          <w:rFonts w:ascii="Times New Roman" w:hAnsi="Times New Roman"/>
          <w:sz w:val="28"/>
          <w:szCs w:val="28"/>
        </w:rPr>
      </w:pPr>
    </w:p>
    <w:p w:rsidR="00A1471D" w:rsidRDefault="009112EF" w:rsidP="00181C49">
      <w:pPr>
        <w:keepNext/>
        <w:spacing w:after="0" w:line="240" w:lineRule="exact"/>
        <w:contextualSpacing/>
        <w:jc w:val="center"/>
        <w:outlineLvl w:val="0"/>
        <w:rPr>
          <w:rFonts w:ascii="Times New Roman" w:hAnsi="Times New Roman"/>
          <w:sz w:val="28"/>
          <w:szCs w:val="28"/>
        </w:rPr>
      </w:pPr>
      <w:r>
        <w:rPr>
          <w:rFonts w:ascii="Times New Roman" w:hAnsi="Times New Roman"/>
          <w:sz w:val="28"/>
          <w:szCs w:val="28"/>
        </w:rPr>
        <w:t xml:space="preserve">ОСНОВНЫЕ </w:t>
      </w:r>
      <w:r w:rsidR="00A1471D" w:rsidRPr="00A1471D">
        <w:rPr>
          <w:rFonts w:ascii="Times New Roman" w:hAnsi="Times New Roman"/>
          <w:sz w:val="28"/>
          <w:szCs w:val="28"/>
        </w:rPr>
        <w:t xml:space="preserve">ТЕХНИКО-ЭКОНОМИЧЕСКИЕ ПОКАЗАТЕЛИ </w:t>
      </w:r>
    </w:p>
    <w:p w:rsidR="00F7665E" w:rsidRDefault="0017494D" w:rsidP="00F7665E">
      <w:pPr>
        <w:keepNext/>
        <w:spacing w:after="0" w:line="240" w:lineRule="exact"/>
        <w:contextualSpacing/>
        <w:jc w:val="center"/>
        <w:outlineLvl w:val="0"/>
        <w:rPr>
          <w:rFonts w:ascii="Times New Roman" w:hAnsi="Times New Roman"/>
          <w:sz w:val="28"/>
          <w:szCs w:val="28"/>
        </w:rPr>
      </w:pPr>
      <w:r w:rsidRPr="00181C49">
        <w:rPr>
          <w:rFonts w:ascii="Times New Roman" w:hAnsi="Times New Roman"/>
          <w:sz w:val="28"/>
          <w:szCs w:val="28"/>
        </w:rPr>
        <w:t xml:space="preserve">документации </w:t>
      </w:r>
      <w:r w:rsidRPr="00181C49">
        <w:rPr>
          <w:rFonts w:ascii="Times New Roman" w:hAnsi="Times New Roman"/>
          <w:sz w:val="28"/>
          <w:szCs w:val="28"/>
          <w:lang w:eastAsia="ar-SA"/>
        </w:rPr>
        <w:t xml:space="preserve">по планировке территории </w:t>
      </w:r>
      <w:r w:rsidRPr="00181C49">
        <w:rPr>
          <w:rFonts w:ascii="Times New Roman" w:hAnsi="Times New Roman"/>
          <w:sz w:val="28"/>
          <w:szCs w:val="28"/>
        </w:rPr>
        <w:t>(проект</w:t>
      </w:r>
      <w:r w:rsidR="002B5E8A">
        <w:rPr>
          <w:rFonts w:ascii="Times New Roman" w:hAnsi="Times New Roman"/>
          <w:sz w:val="28"/>
          <w:szCs w:val="28"/>
        </w:rPr>
        <w:t>а</w:t>
      </w:r>
      <w:r w:rsidR="008C2A49">
        <w:rPr>
          <w:rFonts w:ascii="Times New Roman" w:hAnsi="Times New Roman"/>
          <w:sz w:val="28"/>
          <w:szCs w:val="28"/>
        </w:rPr>
        <w:t xml:space="preserve"> планировки территории и</w:t>
      </w:r>
      <w:r w:rsidRPr="00181C49">
        <w:rPr>
          <w:rFonts w:ascii="Times New Roman" w:hAnsi="Times New Roman"/>
          <w:sz w:val="28"/>
          <w:szCs w:val="28"/>
        </w:rPr>
        <w:t xml:space="preserve"> проект</w:t>
      </w:r>
      <w:r w:rsidR="002B5E8A">
        <w:rPr>
          <w:rFonts w:ascii="Times New Roman" w:hAnsi="Times New Roman"/>
          <w:sz w:val="28"/>
          <w:szCs w:val="28"/>
        </w:rPr>
        <w:t>а</w:t>
      </w:r>
      <w:r w:rsidRPr="00181C49">
        <w:rPr>
          <w:rFonts w:ascii="Times New Roman" w:hAnsi="Times New Roman"/>
          <w:sz w:val="28"/>
          <w:szCs w:val="28"/>
        </w:rPr>
        <w:t xml:space="preserve"> межевания территории) </w:t>
      </w:r>
      <w:r w:rsidR="008C2A49" w:rsidRPr="009104C8">
        <w:rPr>
          <w:rFonts w:ascii="Times New Roman" w:eastAsia="Calibri" w:hAnsi="Times New Roman"/>
          <w:sz w:val="28"/>
          <w:szCs w:val="28"/>
          <w:lang w:eastAsia="en-US"/>
        </w:rPr>
        <w:t xml:space="preserve">в границах улицы Рогожникова, улицы Западный обход, проспекта Российского, улицы Павла </w:t>
      </w:r>
      <w:proofErr w:type="spellStart"/>
      <w:r w:rsidR="008C2A49" w:rsidRPr="009104C8">
        <w:rPr>
          <w:rFonts w:ascii="Times New Roman" w:eastAsia="Calibri" w:hAnsi="Times New Roman"/>
          <w:sz w:val="28"/>
          <w:szCs w:val="28"/>
          <w:lang w:eastAsia="en-US"/>
        </w:rPr>
        <w:t>Буравцева</w:t>
      </w:r>
      <w:proofErr w:type="spellEnd"/>
      <w:r w:rsidR="008C2A49" w:rsidRPr="00F068F4">
        <w:rPr>
          <w:rFonts w:ascii="Times New Roman" w:eastAsia="Calibri" w:hAnsi="Times New Roman"/>
          <w:sz w:val="28"/>
          <w:szCs w:val="28"/>
          <w:lang w:eastAsia="en-US"/>
        </w:rPr>
        <w:t xml:space="preserve"> </w:t>
      </w:r>
      <w:r w:rsidR="008C2A49">
        <w:rPr>
          <w:rFonts w:ascii="Times New Roman" w:eastAsia="Calibri" w:hAnsi="Times New Roman"/>
          <w:sz w:val="28"/>
          <w:szCs w:val="28"/>
          <w:lang w:eastAsia="en-US"/>
        </w:rPr>
        <w:br/>
      </w:r>
      <w:r w:rsidR="008C2A49" w:rsidRPr="00051970">
        <w:rPr>
          <w:rFonts w:ascii="Times New Roman" w:hAnsi="Times New Roman"/>
          <w:sz w:val="28"/>
          <w:szCs w:val="28"/>
        </w:rPr>
        <w:t>города Ставрополя</w:t>
      </w:r>
    </w:p>
    <w:p w:rsidR="00F7665E" w:rsidRDefault="00F7665E" w:rsidP="0017494D">
      <w:pPr>
        <w:keepNext/>
        <w:spacing w:after="0" w:line="240" w:lineRule="exact"/>
        <w:contextualSpacing/>
        <w:outlineLvl w:val="0"/>
        <w:rPr>
          <w:rFonts w:ascii="Times New Roman" w:hAnsi="Times New Roman"/>
          <w:sz w:val="28"/>
          <w:szCs w:val="28"/>
        </w:rPr>
      </w:pPr>
    </w:p>
    <w:tbl>
      <w:tblPr>
        <w:tblStyle w:val="200"/>
        <w:tblW w:w="0" w:type="auto"/>
        <w:tblLook w:val="04A0" w:firstRow="1" w:lastRow="0" w:firstColumn="1" w:lastColumn="0" w:noHBand="0" w:noVBand="1"/>
      </w:tblPr>
      <w:tblGrid>
        <w:gridCol w:w="817"/>
        <w:gridCol w:w="5737"/>
        <w:gridCol w:w="1492"/>
        <w:gridCol w:w="1492"/>
      </w:tblGrid>
      <w:tr w:rsidR="00F7665E" w:rsidRPr="002536A7" w:rsidTr="00E24C6D">
        <w:tc>
          <w:tcPr>
            <w:tcW w:w="817" w:type="dxa"/>
          </w:tcPr>
          <w:p w:rsidR="00E24C6D" w:rsidRDefault="00F7665E" w:rsidP="00E24C6D">
            <w:pPr>
              <w:spacing w:after="0" w:line="240" w:lineRule="auto"/>
              <w:jc w:val="center"/>
              <w:rPr>
                <w:rFonts w:ascii="Times New Roman" w:hAnsi="Times New Roman"/>
              </w:rPr>
            </w:pPr>
            <w:r w:rsidRPr="00F7665E">
              <w:rPr>
                <w:rFonts w:ascii="Times New Roman" w:hAnsi="Times New Roman"/>
              </w:rPr>
              <w:t>№</w:t>
            </w:r>
          </w:p>
          <w:p w:rsidR="00F7665E" w:rsidRPr="00F7665E" w:rsidRDefault="00F7665E" w:rsidP="00E24C6D">
            <w:pPr>
              <w:spacing w:after="0" w:line="240" w:lineRule="auto"/>
              <w:jc w:val="center"/>
              <w:rPr>
                <w:rFonts w:ascii="Times New Roman" w:hAnsi="Times New Roman"/>
              </w:rPr>
            </w:pPr>
            <w:proofErr w:type="gramStart"/>
            <w:r w:rsidRPr="00F7665E">
              <w:rPr>
                <w:rFonts w:ascii="Times New Roman" w:hAnsi="Times New Roman"/>
              </w:rPr>
              <w:t>п</w:t>
            </w:r>
            <w:proofErr w:type="gramEnd"/>
            <w:r w:rsidRPr="00F7665E">
              <w:rPr>
                <w:rFonts w:ascii="Times New Roman" w:hAnsi="Times New Roman"/>
              </w:rPr>
              <w:t>/п</w:t>
            </w:r>
          </w:p>
        </w:tc>
        <w:tc>
          <w:tcPr>
            <w:tcW w:w="5737" w:type="dxa"/>
          </w:tcPr>
          <w:p w:rsidR="00F7665E" w:rsidRPr="00F7665E" w:rsidRDefault="00F7665E" w:rsidP="002536A7">
            <w:pPr>
              <w:spacing w:after="0" w:line="240" w:lineRule="auto"/>
              <w:jc w:val="center"/>
              <w:rPr>
                <w:rFonts w:ascii="Times New Roman" w:hAnsi="Times New Roman"/>
              </w:rPr>
            </w:pPr>
            <w:r>
              <w:rPr>
                <w:rFonts w:ascii="Times New Roman" w:hAnsi="Times New Roman"/>
              </w:rPr>
              <w:t>Наименование показателя</w:t>
            </w:r>
          </w:p>
        </w:tc>
        <w:tc>
          <w:tcPr>
            <w:tcW w:w="1492" w:type="dxa"/>
          </w:tcPr>
          <w:p w:rsidR="00F7665E" w:rsidRPr="00F7665E" w:rsidRDefault="00F7665E" w:rsidP="002536A7">
            <w:pPr>
              <w:spacing w:after="0" w:line="240" w:lineRule="auto"/>
              <w:jc w:val="center"/>
              <w:rPr>
                <w:rFonts w:ascii="Times New Roman" w:hAnsi="Times New Roman"/>
              </w:rPr>
            </w:pPr>
            <w:r>
              <w:rPr>
                <w:rFonts w:ascii="Times New Roman" w:hAnsi="Times New Roman"/>
              </w:rPr>
              <w:t>Единица измерения</w:t>
            </w:r>
          </w:p>
        </w:tc>
        <w:tc>
          <w:tcPr>
            <w:tcW w:w="1492" w:type="dxa"/>
          </w:tcPr>
          <w:p w:rsidR="00F7665E" w:rsidRPr="00F7665E" w:rsidRDefault="00F7665E" w:rsidP="002536A7">
            <w:pPr>
              <w:spacing w:after="0" w:line="240" w:lineRule="auto"/>
              <w:jc w:val="center"/>
              <w:rPr>
                <w:rFonts w:ascii="Times New Roman" w:hAnsi="Times New Roman"/>
              </w:rPr>
            </w:pPr>
            <w:r>
              <w:rPr>
                <w:rFonts w:ascii="Times New Roman" w:hAnsi="Times New Roman"/>
              </w:rPr>
              <w:t>Показатель</w:t>
            </w:r>
          </w:p>
        </w:tc>
      </w:tr>
      <w:tr w:rsidR="00F7665E" w:rsidRPr="002536A7" w:rsidTr="00E24C6D">
        <w:tc>
          <w:tcPr>
            <w:tcW w:w="817" w:type="dxa"/>
          </w:tcPr>
          <w:p w:rsidR="00F7665E" w:rsidRPr="00F7665E" w:rsidRDefault="00F7665E" w:rsidP="00E24C6D">
            <w:pPr>
              <w:spacing w:after="0" w:line="240" w:lineRule="auto"/>
              <w:jc w:val="center"/>
              <w:rPr>
                <w:rFonts w:ascii="Times New Roman" w:hAnsi="Times New Roman"/>
              </w:rPr>
            </w:pPr>
            <w:r w:rsidRPr="00F7665E">
              <w:rPr>
                <w:rFonts w:ascii="Times New Roman" w:hAnsi="Times New Roman"/>
              </w:rPr>
              <w:t>1.</w:t>
            </w:r>
          </w:p>
        </w:tc>
        <w:tc>
          <w:tcPr>
            <w:tcW w:w="5737" w:type="dxa"/>
          </w:tcPr>
          <w:p w:rsidR="00F7665E" w:rsidRPr="00F7665E" w:rsidRDefault="00F7665E" w:rsidP="002536A7">
            <w:pPr>
              <w:spacing w:after="0" w:line="240" w:lineRule="auto"/>
              <w:jc w:val="both"/>
              <w:rPr>
                <w:rFonts w:ascii="Times New Roman" w:hAnsi="Times New Roman"/>
              </w:rPr>
            </w:pPr>
            <w:r w:rsidRPr="00F7665E">
              <w:rPr>
                <w:rFonts w:ascii="Times New Roman" w:hAnsi="Times New Roman"/>
              </w:rPr>
              <w:t>Общая площадь территории планирования объекта</w:t>
            </w:r>
          </w:p>
        </w:tc>
        <w:tc>
          <w:tcPr>
            <w:tcW w:w="1492" w:type="dxa"/>
          </w:tcPr>
          <w:p w:rsidR="00F7665E" w:rsidRPr="00F7665E" w:rsidRDefault="003039B8" w:rsidP="00F7665E">
            <w:pPr>
              <w:spacing w:after="0" w:line="240" w:lineRule="auto"/>
              <w:jc w:val="center"/>
              <w:rPr>
                <w:rFonts w:ascii="Times New Roman" w:hAnsi="Times New Roman"/>
              </w:rPr>
            </w:pPr>
            <w:r>
              <w:rPr>
                <w:rFonts w:ascii="Times New Roman" w:hAnsi="Times New Roman"/>
              </w:rPr>
              <w:t>га</w:t>
            </w:r>
          </w:p>
        </w:tc>
        <w:tc>
          <w:tcPr>
            <w:tcW w:w="1492" w:type="dxa"/>
          </w:tcPr>
          <w:p w:rsidR="00F7665E" w:rsidRPr="00F7665E" w:rsidRDefault="003039B8" w:rsidP="00937E20">
            <w:pPr>
              <w:spacing w:after="0" w:line="240" w:lineRule="auto"/>
              <w:jc w:val="center"/>
              <w:rPr>
                <w:rFonts w:ascii="Times New Roman" w:hAnsi="Times New Roman"/>
              </w:rPr>
            </w:pPr>
            <w:r>
              <w:rPr>
                <w:rFonts w:ascii="Times New Roman" w:hAnsi="Times New Roman"/>
              </w:rPr>
              <w:t>3</w:t>
            </w:r>
            <w:r w:rsidR="00937E20">
              <w:rPr>
                <w:rFonts w:ascii="Times New Roman" w:hAnsi="Times New Roman"/>
              </w:rPr>
              <w:t>2</w:t>
            </w:r>
            <w:r>
              <w:rPr>
                <w:rFonts w:ascii="Times New Roman" w:hAnsi="Times New Roman"/>
              </w:rPr>
              <w:t>,05</w:t>
            </w:r>
          </w:p>
        </w:tc>
      </w:tr>
      <w:tr w:rsidR="00F7665E" w:rsidRPr="002536A7" w:rsidTr="00E24C6D">
        <w:tc>
          <w:tcPr>
            <w:tcW w:w="817" w:type="dxa"/>
          </w:tcPr>
          <w:p w:rsidR="00F7665E" w:rsidRPr="00F7665E" w:rsidRDefault="00F7665E" w:rsidP="00E24C6D">
            <w:pPr>
              <w:spacing w:after="0" w:line="240" w:lineRule="auto"/>
              <w:jc w:val="center"/>
              <w:rPr>
                <w:rFonts w:ascii="Times New Roman" w:hAnsi="Times New Roman"/>
              </w:rPr>
            </w:pPr>
            <w:r w:rsidRPr="00F7665E">
              <w:rPr>
                <w:rFonts w:ascii="Times New Roman" w:hAnsi="Times New Roman"/>
              </w:rPr>
              <w:t>2.</w:t>
            </w:r>
          </w:p>
        </w:tc>
        <w:tc>
          <w:tcPr>
            <w:tcW w:w="5737" w:type="dxa"/>
          </w:tcPr>
          <w:p w:rsidR="00F7665E" w:rsidRPr="00F7665E" w:rsidRDefault="00F7665E" w:rsidP="002536A7">
            <w:pPr>
              <w:spacing w:after="0" w:line="240" w:lineRule="auto"/>
              <w:jc w:val="both"/>
              <w:rPr>
                <w:rFonts w:ascii="Times New Roman" w:hAnsi="Times New Roman"/>
              </w:rPr>
            </w:pPr>
            <w:r w:rsidRPr="00F7665E">
              <w:rPr>
                <w:rFonts w:ascii="Times New Roman" w:hAnsi="Times New Roman"/>
              </w:rPr>
              <w:t xml:space="preserve">Площадь детских дошкольных </w:t>
            </w:r>
            <w:r w:rsidR="004C3B3E">
              <w:rPr>
                <w:rFonts w:ascii="Times New Roman" w:hAnsi="Times New Roman"/>
              </w:rPr>
              <w:t xml:space="preserve">образовательных </w:t>
            </w:r>
            <w:r w:rsidRPr="00F7665E">
              <w:rPr>
                <w:rFonts w:ascii="Times New Roman" w:hAnsi="Times New Roman"/>
              </w:rPr>
              <w:t>учреждений</w:t>
            </w:r>
          </w:p>
        </w:tc>
        <w:tc>
          <w:tcPr>
            <w:tcW w:w="1492" w:type="dxa"/>
          </w:tcPr>
          <w:p w:rsidR="00F7665E" w:rsidRPr="00F7665E" w:rsidRDefault="00F7665E" w:rsidP="00F7665E">
            <w:pPr>
              <w:spacing w:after="0" w:line="240" w:lineRule="auto"/>
              <w:jc w:val="center"/>
              <w:rPr>
                <w:rFonts w:ascii="Times New Roman" w:hAnsi="Times New Roman"/>
              </w:rPr>
            </w:pPr>
            <w:r>
              <w:rPr>
                <w:rFonts w:ascii="Times New Roman" w:hAnsi="Times New Roman"/>
              </w:rPr>
              <w:t xml:space="preserve">кв. м </w:t>
            </w:r>
          </w:p>
        </w:tc>
        <w:tc>
          <w:tcPr>
            <w:tcW w:w="1492" w:type="dxa"/>
          </w:tcPr>
          <w:p w:rsidR="00F7665E" w:rsidRPr="00F7665E" w:rsidRDefault="00F7665E" w:rsidP="00F7665E">
            <w:pPr>
              <w:spacing w:after="0" w:line="240" w:lineRule="auto"/>
              <w:jc w:val="center"/>
              <w:rPr>
                <w:rFonts w:ascii="Times New Roman" w:hAnsi="Times New Roman"/>
              </w:rPr>
            </w:pPr>
            <w:r>
              <w:rPr>
                <w:rFonts w:ascii="Times New Roman" w:hAnsi="Times New Roman"/>
              </w:rPr>
              <w:t>24</w:t>
            </w:r>
            <w:r w:rsidRPr="00F7665E">
              <w:rPr>
                <w:rFonts w:ascii="Times New Roman" w:hAnsi="Times New Roman"/>
              </w:rPr>
              <w:t>458</w:t>
            </w:r>
          </w:p>
        </w:tc>
      </w:tr>
      <w:tr w:rsidR="00F7665E" w:rsidRPr="002536A7" w:rsidTr="00E24C6D">
        <w:tc>
          <w:tcPr>
            <w:tcW w:w="817" w:type="dxa"/>
          </w:tcPr>
          <w:p w:rsidR="00F7665E" w:rsidRPr="00F7665E" w:rsidRDefault="00F7665E" w:rsidP="00E24C6D">
            <w:pPr>
              <w:spacing w:after="0" w:line="240" w:lineRule="auto"/>
              <w:jc w:val="center"/>
              <w:rPr>
                <w:rFonts w:ascii="Times New Roman" w:hAnsi="Times New Roman"/>
              </w:rPr>
            </w:pPr>
            <w:r w:rsidRPr="00F7665E">
              <w:rPr>
                <w:rFonts w:ascii="Times New Roman" w:hAnsi="Times New Roman"/>
              </w:rPr>
              <w:t>3.</w:t>
            </w:r>
          </w:p>
        </w:tc>
        <w:tc>
          <w:tcPr>
            <w:tcW w:w="5737" w:type="dxa"/>
          </w:tcPr>
          <w:p w:rsidR="00F7665E" w:rsidRPr="00F7665E" w:rsidRDefault="00F7665E" w:rsidP="00F7665E">
            <w:pPr>
              <w:spacing w:after="0" w:line="240" w:lineRule="auto"/>
              <w:jc w:val="both"/>
              <w:rPr>
                <w:rFonts w:ascii="Times New Roman" w:hAnsi="Times New Roman"/>
              </w:rPr>
            </w:pPr>
            <w:r>
              <w:rPr>
                <w:rFonts w:ascii="Times New Roman" w:hAnsi="Times New Roman"/>
              </w:rPr>
              <w:t>Площадь т</w:t>
            </w:r>
            <w:r w:rsidRPr="00F7665E">
              <w:rPr>
                <w:rFonts w:ascii="Times New Roman" w:hAnsi="Times New Roman"/>
              </w:rPr>
              <w:t>ерритори</w:t>
            </w:r>
            <w:r>
              <w:rPr>
                <w:rFonts w:ascii="Times New Roman" w:hAnsi="Times New Roman"/>
              </w:rPr>
              <w:t>и</w:t>
            </w:r>
            <w:r w:rsidRPr="00F7665E">
              <w:rPr>
                <w:rFonts w:ascii="Times New Roman" w:hAnsi="Times New Roman"/>
              </w:rPr>
              <w:t xml:space="preserve"> для размещения объектов образования и просвещения, спорта</w:t>
            </w:r>
          </w:p>
        </w:tc>
        <w:tc>
          <w:tcPr>
            <w:tcW w:w="1492" w:type="dxa"/>
          </w:tcPr>
          <w:p w:rsidR="00F7665E" w:rsidRDefault="00F7665E" w:rsidP="00F7665E">
            <w:pPr>
              <w:jc w:val="center"/>
            </w:pPr>
            <w:r w:rsidRPr="00950C93">
              <w:rPr>
                <w:rFonts w:ascii="Times New Roman" w:hAnsi="Times New Roman"/>
              </w:rPr>
              <w:t>кв. м</w:t>
            </w:r>
          </w:p>
        </w:tc>
        <w:tc>
          <w:tcPr>
            <w:tcW w:w="1492" w:type="dxa"/>
          </w:tcPr>
          <w:p w:rsidR="00F7665E" w:rsidRPr="00F7665E" w:rsidRDefault="00F7665E" w:rsidP="00F7665E">
            <w:pPr>
              <w:spacing w:after="0" w:line="240" w:lineRule="auto"/>
              <w:jc w:val="center"/>
              <w:rPr>
                <w:rFonts w:ascii="Times New Roman" w:hAnsi="Times New Roman"/>
              </w:rPr>
            </w:pPr>
            <w:r>
              <w:rPr>
                <w:rFonts w:ascii="Times New Roman" w:hAnsi="Times New Roman"/>
              </w:rPr>
              <w:t>160</w:t>
            </w:r>
            <w:r w:rsidRPr="00F7665E">
              <w:rPr>
                <w:rFonts w:ascii="Times New Roman" w:hAnsi="Times New Roman"/>
              </w:rPr>
              <w:t>960</w:t>
            </w:r>
          </w:p>
        </w:tc>
      </w:tr>
      <w:tr w:rsidR="00F7665E" w:rsidRPr="002536A7" w:rsidTr="00E24C6D">
        <w:tc>
          <w:tcPr>
            <w:tcW w:w="817" w:type="dxa"/>
          </w:tcPr>
          <w:p w:rsidR="00F7665E" w:rsidRPr="00F7665E" w:rsidRDefault="00F7665E" w:rsidP="00E24C6D">
            <w:pPr>
              <w:spacing w:after="0" w:line="240" w:lineRule="auto"/>
              <w:jc w:val="center"/>
              <w:rPr>
                <w:rFonts w:ascii="Times New Roman" w:hAnsi="Times New Roman"/>
              </w:rPr>
            </w:pPr>
            <w:r w:rsidRPr="00F7665E">
              <w:rPr>
                <w:rFonts w:ascii="Times New Roman" w:hAnsi="Times New Roman"/>
              </w:rPr>
              <w:t>4.</w:t>
            </w:r>
          </w:p>
        </w:tc>
        <w:tc>
          <w:tcPr>
            <w:tcW w:w="5737" w:type="dxa"/>
          </w:tcPr>
          <w:p w:rsidR="00F7665E" w:rsidRPr="00F7665E" w:rsidRDefault="00F7665E" w:rsidP="00F7665E">
            <w:pPr>
              <w:spacing w:after="0" w:line="240" w:lineRule="auto"/>
              <w:jc w:val="both"/>
              <w:rPr>
                <w:rFonts w:ascii="Times New Roman" w:hAnsi="Times New Roman"/>
              </w:rPr>
            </w:pPr>
            <w:r>
              <w:rPr>
                <w:rFonts w:ascii="Times New Roman" w:hAnsi="Times New Roman"/>
              </w:rPr>
              <w:t>Площадь т</w:t>
            </w:r>
            <w:r w:rsidRPr="00F7665E">
              <w:rPr>
                <w:rFonts w:ascii="Times New Roman" w:hAnsi="Times New Roman"/>
              </w:rPr>
              <w:t>ерритори</w:t>
            </w:r>
            <w:r>
              <w:rPr>
                <w:rFonts w:ascii="Times New Roman" w:hAnsi="Times New Roman"/>
              </w:rPr>
              <w:t>и</w:t>
            </w:r>
            <w:r w:rsidRPr="00F7665E">
              <w:rPr>
                <w:rFonts w:ascii="Times New Roman" w:hAnsi="Times New Roman"/>
              </w:rPr>
              <w:t xml:space="preserve"> общего пользования, включая парки и скверы </w:t>
            </w:r>
          </w:p>
        </w:tc>
        <w:tc>
          <w:tcPr>
            <w:tcW w:w="1492" w:type="dxa"/>
          </w:tcPr>
          <w:p w:rsidR="00F7665E" w:rsidRDefault="00F7665E" w:rsidP="00F7665E">
            <w:pPr>
              <w:jc w:val="center"/>
            </w:pPr>
            <w:r w:rsidRPr="00950C93">
              <w:rPr>
                <w:rFonts w:ascii="Times New Roman" w:hAnsi="Times New Roman"/>
              </w:rPr>
              <w:t>кв. м</w:t>
            </w:r>
          </w:p>
        </w:tc>
        <w:tc>
          <w:tcPr>
            <w:tcW w:w="1492" w:type="dxa"/>
          </w:tcPr>
          <w:p w:rsidR="00F7665E" w:rsidRPr="00F7665E" w:rsidRDefault="00F7665E" w:rsidP="00F7665E">
            <w:pPr>
              <w:spacing w:after="0" w:line="240" w:lineRule="auto"/>
              <w:jc w:val="center"/>
              <w:rPr>
                <w:rFonts w:ascii="Times New Roman" w:hAnsi="Times New Roman"/>
              </w:rPr>
            </w:pPr>
            <w:r>
              <w:rPr>
                <w:rFonts w:ascii="Times New Roman" w:hAnsi="Times New Roman"/>
              </w:rPr>
              <w:t>75</w:t>
            </w:r>
            <w:r w:rsidRPr="00F7665E">
              <w:rPr>
                <w:rFonts w:ascii="Times New Roman" w:hAnsi="Times New Roman"/>
              </w:rPr>
              <w:t>777</w:t>
            </w:r>
          </w:p>
        </w:tc>
      </w:tr>
      <w:tr w:rsidR="00F7665E" w:rsidRPr="002536A7" w:rsidTr="00E24C6D">
        <w:tc>
          <w:tcPr>
            <w:tcW w:w="817" w:type="dxa"/>
          </w:tcPr>
          <w:p w:rsidR="00F7665E" w:rsidRPr="00F7665E" w:rsidRDefault="00F7665E" w:rsidP="00E24C6D">
            <w:pPr>
              <w:spacing w:after="0" w:line="240" w:lineRule="auto"/>
              <w:jc w:val="center"/>
              <w:rPr>
                <w:rFonts w:ascii="Times New Roman" w:hAnsi="Times New Roman"/>
              </w:rPr>
            </w:pPr>
            <w:r w:rsidRPr="00F7665E">
              <w:rPr>
                <w:rFonts w:ascii="Times New Roman" w:hAnsi="Times New Roman"/>
              </w:rPr>
              <w:t>5.</w:t>
            </w:r>
          </w:p>
        </w:tc>
        <w:tc>
          <w:tcPr>
            <w:tcW w:w="5737" w:type="dxa"/>
          </w:tcPr>
          <w:p w:rsidR="00F7665E" w:rsidRPr="00F7665E" w:rsidRDefault="00F7665E" w:rsidP="00F7665E">
            <w:pPr>
              <w:spacing w:after="0" w:line="240" w:lineRule="auto"/>
              <w:jc w:val="both"/>
              <w:rPr>
                <w:rFonts w:ascii="Times New Roman" w:hAnsi="Times New Roman"/>
              </w:rPr>
            </w:pPr>
            <w:r>
              <w:rPr>
                <w:rFonts w:ascii="Times New Roman" w:hAnsi="Times New Roman"/>
              </w:rPr>
              <w:t>Площадь т</w:t>
            </w:r>
            <w:r w:rsidRPr="00F7665E">
              <w:rPr>
                <w:rFonts w:ascii="Times New Roman" w:hAnsi="Times New Roman"/>
              </w:rPr>
              <w:t>ерритори</w:t>
            </w:r>
            <w:r>
              <w:rPr>
                <w:rFonts w:ascii="Times New Roman" w:hAnsi="Times New Roman"/>
              </w:rPr>
              <w:t>и</w:t>
            </w:r>
            <w:r w:rsidRPr="00F7665E">
              <w:rPr>
                <w:rFonts w:ascii="Times New Roman" w:hAnsi="Times New Roman"/>
              </w:rPr>
              <w:t>, занят</w:t>
            </w:r>
            <w:r>
              <w:rPr>
                <w:rFonts w:ascii="Times New Roman" w:hAnsi="Times New Roman"/>
              </w:rPr>
              <w:t>ой</w:t>
            </w:r>
            <w:r w:rsidRPr="00F7665E">
              <w:rPr>
                <w:rFonts w:ascii="Times New Roman" w:hAnsi="Times New Roman"/>
              </w:rPr>
              <w:t xml:space="preserve"> стоянк</w:t>
            </w:r>
            <w:r>
              <w:rPr>
                <w:rFonts w:ascii="Times New Roman" w:hAnsi="Times New Roman"/>
              </w:rPr>
              <w:t>ами</w:t>
            </w:r>
            <w:r w:rsidRPr="00F7665E">
              <w:rPr>
                <w:rFonts w:ascii="Times New Roman" w:hAnsi="Times New Roman"/>
              </w:rPr>
              <w:t xml:space="preserve"> транспортных средств</w:t>
            </w:r>
          </w:p>
        </w:tc>
        <w:tc>
          <w:tcPr>
            <w:tcW w:w="1492" w:type="dxa"/>
          </w:tcPr>
          <w:p w:rsidR="00F7665E" w:rsidRDefault="00F7665E" w:rsidP="00F7665E">
            <w:pPr>
              <w:jc w:val="center"/>
            </w:pPr>
            <w:r w:rsidRPr="00950C93">
              <w:rPr>
                <w:rFonts w:ascii="Times New Roman" w:hAnsi="Times New Roman"/>
              </w:rPr>
              <w:t>кв. м</w:t>
            </w:r>
          </w:p>
        </w:tc>
        <w:tc>
          <w:tcPr>
            <w:tcW w:w="1492" w:type="dxa"/>
          </w:tcPr>
          <w:p w:rsidR="00F7665E" w:rsidRPr="00F7665E" w:rsidRDefault="00F7665E" w:rsidP="00F7665E">
            <w:pPr>
              <w:spacing w:after="0" w:line="240" w:lineRule="auto"/>
              <w:jc w:val="center"/>
              <w:rPr>
                <w:rFonts w:ascii="Times New Roman" w:hAnsi="Times New Roman"/>
              </w:rPr>
            </w:pPr>
            <w:r>
              <w:rPr>
                <w:rFonts w:ascii="Times New Roman" w:hAnsi="Times New Roman"/>
              </w:rPr>
              <w:t>59</w:t>
            </w:r>
            <w:r w:rsidRPr="00F7665E">
              <w:rPr>
                <w:rFonts w:ascii="Times New Roman" w:hAnsi="Times New Roman"/>
              </w:rPr>
              <w:t>304</w:t>
            </w:r>
          </w:p>
        </w:tc>
      </w:tr>
    </w:tbl>
    <w:p w:rsidR="00181C49" w:rsidRDefault="00181C49" w:rsidP="00E238E2">
      <w:pPr>
        <w:keepNext/>
        <w:tabs>
          <w:tab w:val="center" w:pos="4677"/>
        </w:tabs>
        <w:spacing w:after="0" w:line="240" w:lineRule="exact"/>
        <w:contextualSpacing/>
        <w:outlineLvl w:val="0"/>
        <w:rPr>
          <w:rFonts w:ascii="Times New Roman" w:hAnsi="Times New Roman"/>
          <w:sz w:val="28"/>
          <w:szCs w:val="28"/>
        </w:rPr>
      </w:pPr>
    </w:p>
    <w:p w:rsidR="002536A7" w:rsidRPr="0022031F" w:rsidRDefault="002536A7" w:rsidP="00E238E2">
      <w:pPr>
        <w:keepNext/>
        <w:tabs>
          <w:tab w:val="center" w:pos="4677"/>
        </w:tabs>
        <w:spacing w:after="0" w:line="240" w:lineRule="exact"/>
        <w:contextualSpacing/>
        <w:outlineLvl w:val="0"/>
        <w:rPr>
          <w:rFonts w:ascii="Times New Roman" w:hAnsi="Times New Roman"/>
          <w:sz w:val="28"/>
          <w:szCs w:val="28"/>
        </w:rPr>
      </w:pPr>
    </w:p>
    <w:p w:rsidR="008A5D47" w:rsidRPr="00EF3687" w:rsidRDefault="008A5D47" w:rsidP="008A5D47">
      <w:pPr>
        <w:keepNext/>
        <w:spacing w:after="0" w:line="240" w:lineRule="auto"/>
        <w:contextualSpacing/>
        <w:rPr>
          <w:rFonts w:ascii="Times New Roman" w:hAnsi="Times New Roman"/>
          <w:sz w:val="26"/>
          <w:szCs w:val="26"/>
        </w:rPr>
        <w:sectPr w:rsidR="008A5D47" w:rsidRPr="00EF3687" w:rsidSect="005957C4">
          <w:pgSz w:w="11907" w:h="16839" w:code="9"/>
          <w:pgMar w:top="1418" w:right="567" w:bottom="1134" w:left="1985" w:header="851" w:footer="142" w:gutter="0"/>
          <w:pgNumType w:start="1"/>
          <w:cols w:space="708"/>
          <w:titlePg/>
          <w:docGrid w:linePitch="360"/>
        </w:sectPr>
      </w:pPr>
    </w:p>
    <w:p w:rsidR="00E5547E" w:rsidRPr="000849AC" w:rsidRDefault="00E5547E" w:rsidP="00891D26">
      <w:pPr>
        <w:spacing w:after="0" w:line="240" w:lineRule="auto"/>
        <w:ind w:left="9498"/>
        <w:jc w:val="both"/>
        <w:rPr>
          <w:rFonts w:ascii="Times New Roman" w:hAnsi="Times New Roman"/>
          <w:sz w:val="28"/>
          <w:szCs w:val="28"/>
        </w:rPr>
      </w:pPr>
      <w:r w:rsidRPr="000849AC">
        <w:rPr>
          <w:rFonts w:ascii="Times New Roman" w:hAnsi="Times New Roman"/>
          <w:sz w:val="28"/>
          <w:szCs w:val="28"/>
        </w:rPr>
        <w:lastRenderedPageBreak/>
        <w:t xml:space="preserve">Приложение </w:t>
      </w:r>
      <w:r w:rsidR="0085585B">
        <w:rPr>
          <w:rFonts w:ascii="Times New Roman" w:hAnsi="Times New Roman"/>
          <w:sz w:val="28"/>
          <w:szCs w:val="28"/>
        </w:rPr>
        <w:t>2</w:t>
      </w:r>
    </w:p>
    <w:p w:rsidR="00E5547E" w:rsidRPr="000849AC" w:rsidRDefault="00E5547E" w:rsidP="00891D26">
      <w:pPr>
        <w:keepNext/>
        <w:spacing w:after="0" w:line="240" w:lineRule="exact"/>
        <w:ind w:left="9498"/>
        <w:contextualSpacing/>
        <w:outlineLvl w:val="0"/>
        <w:rPr>
          <w:rFonts w:ascii="Times New Roman" w:hAnsi="Times New Roman"/>
          <w:sz w:val="28"/>
          <w:szCs w:val="28"/>
        </w:rPr>
      </w:pPr>
    </w:p>
    <w:p w:rsidR="00B56100" w:rsidRDefault="008C2A49" w:rsidP="008C2A49">
      <w:pPr>
        <w:spacing w:after="0" w:line="240" w:lineRule="exact"/>
        <w:ind w:left="9498"/>
        <w:jc w:val="both"/>
        <w:rPr>
          <w:rFonts w:ascii="Times New Roman" w:hAnsi="Times New Roman"/>
          <w:sz w:val="28"/>
          <w:szCs w:val="28"/>
        </w:rPr>
      </w:pPr>
      <w:r w:rsidRPr="008C2A49">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C2A49">
        <w:rPr>
          <w:rFonts w:ascii="Times New Roman" w:hAnsi="Times New Roman"/>
          <w:sz w:val="28"/>
          <w:szCs w:val="28"/>
        </w:rPr>
        <w:t>Буравцева</w:t>
      </w:r>
      <w:proofErr w:type="spellEnd"/>
      <w:r w:rsidRPr="008C2A49">
        <w:rPr>
          <w:rFonts w:ascii="Times New Roman" w:hAnsi="Times New Roman"/>
          <w:sz w:val="28"/>
          <w:szCs w:val="28"/>
        </w:rPr>
        <w:t xml:space="preserve"> города Ставрополя</w:t>
      </w:r>
    </w:p>
    <w:p w:rsidR="008C2A49" w:rsidRDefault="008C2A49" w:rsidP="008C2A49">
      <w:pPr>
        <w:spacing w:after="0" w:line="240" w:lineRule="exact"/>
        <w:ind w:left="9498"/>
        <w:jc w:val="both"/>
        <w:rPr>
          <w:rFonts w:ascii="Times New Roman" w:hAnsi="Times New Roman"/>
          <w:sz w:val="28"/>
          <w:szCs w:val="28"/>
        </w:rPr>
      </w:pPr>
    </w:p>
    <w:p w:rsidR="008C2A49" w:rsidRDefault="008C2A49" w:rsidP="008C2A49">
      <w:pPr>
        <w:spacing w:after="0" w:line="240" w:lineRule="exact"/>
        <w:ind w:left="9498"/>
        <w:jc w:val="both"/>
        <w:rPr>
          <w:rFonts w:ascii="Times New Roman" w:hAnsi="Times New Roman"/>
          <w:sz w:val="28"/>
          <w:lang w:eastAsia="en-US"/>
        </w:rPr>
      </w:pPr>
    </w:p>
    <w:p w:rsidR="00B6190D" w:rsidRDefault="00B6190D" w:rsidP="00B56100">
      <w:pPr>
        <w:spacing w:after="0" w:line="240" w:lineRule="exact"/>
        <w:jc w:val="center"/>
        <w:rPr>
          <w:rFonts w:ascii="Times New Roman" w:hAnsi="Times New Roman"/>
          <w:sz w:val="28"/>
          <w:lang w:eastAsia="en-US"/>
        </w:rPr>
      </w:pPr>
    </w:p>
    <w:p w:rsidR="00B56100" w:rsidRPr="00B56100" w:rsidRDefault="00B56100" w:rsidP="00B56100">
      <w:pPr>
        <w:spacing w:after="0" w:line="240" w:lineRule="exact"/>
        <w:jc w:val="center"/>
        <w:rPr>
          <w:rFonts w:ascii="Times New Roman" w:hAnsi="Times New Roman"/>
          <w:sz w:val="28"/>
          <w:lang w:eastAsia="en-US"/>
        </w:rPr>
      </w:pPr>
      <w:r w:rsidRPr="00B56100">
        <w:rPr>
          <w:rFonts w:ascii="Times New Roman" w:hAnsi="Times New Roman"/>
          <w:sz w:val="28"/>
          <w:lang w:eastAsia="en-US"/>
        </w:rPr>
        <w:t xml:space="preserve">ПЕРЕЧЕНЬ </w:t>
      </w:r>
      <w:r w:rsidR="00B6190D" w:rsidRPr="00B56100">
        <w:rPr>
          <w:rFonts w:ascii="Times New Roman" w:hAnsi="Times New Roman"/>
          <w:sz w:val="28"/>
          <w:lang w:eastAsia="en-US"/>
        </w:rPr>
        <w:t>И СВЕДЕНИЯ</w:t>
      </w:r>
    </w:p>
    <w:p w:rsidR="005E0B86" w:rsidRDefault="00B56100" w:rsidP="005E0B86">
      <w:pPr>
        <w:spacing w:after="0" w:line="240" w:lineRule="exact"/>
        <w:jc w:val="center"/>
        <w:rPr>
          <w:rFonts w:ascii="Times New Roman" w:hAnsi="Times New Roman"/>
          <w:sz w:val="28"/>
          <w:lang w:eastAsia="en-US"/>
        </w:rPr>
      </w:pPr>
      <w:r w:rsidRPr="00B56100">
        <w:rPr>
          <w:rFonts w:ascii="Times New Roman" w:hAnsi="Times New Roman"/>
          <w:sz w:val="28"/>
          <w:lang w:eastAsia="en-US"/>
        </w:rPr>
        <w:t>о</w:t>
      </w:r>
      <w:r w:rsidR="005E0B86" w:rsidRPr="005E0B86">
        <w:rPr>
          <w:rFonts w:ascii="Times New Roman" w:hAnsi="Times New Roman"/>
          <w:sz w:val="28"/>
          <w:lang w:eastAsia="en-US"/>
        </w:rPr>
        <w:t xml:space="preserve"> </w:t>
      </w:r>
      <w:r w:rsidR="005E0B86" w:rsidRPr="00B56100">
        <w:rPr>
          <w:rFonts w:ascii="Times New Roman" w:hAnsi="Times New Roman"/>
          <w:sz w:val="28"/>
          <w:lang w:eastAsia="en-US"/>
        </w:rPr>
        <w:t xml:space="preserve">площади образуемых земельных </w:t>
      </w:r>
      <w:r w:rsidR="005E0B86" w:rsidRPr="00127D19">
        <w:rPr>
          <w:rFonts w:ascii="Times New Roman" w:hAnsi="Times New Roman"/>
          <w:sz w:val="28"/>
          <w:lang w:eastAsia="en-US"/>
        </w:rPr>
        <w:t xml:space="preserve">участков, в том </w:t>
      </w:r>
      <w:proofErr w:type="gramStart"/>
      <w:r w:rsidR="005E0B86" w:rsidRPr="00127D19">
        <w:rPr>
          <w:rFonts w:ascii="Times New Roman" w:hAnsi="Times New Roman"/>
          <w:sz w:val="28"/>
          <w:lang w:eastAsia="en-US"/>
        </w:rPr>
        <w:t>числе</w:t>
      </w:r>
      <w:proofErr w:type="gramEnd"/>
      <w:r w:rsidR="005E0B86" w:rsidRPr="00127D19">
        <w:rPr>
          <w:rFonts w:ascii="Times New Roman" w:hAnsi="Times New Roman"/>
          <w:sz w:val="28"/>
          <w:lang w:eastAsia="en-US"/>
        </w:rPr>
        <w:t xml:space="preserve"> которые будут отнесены к территориям </w:t>
      </w:r>
      <w:r w:rsidR="005E0B86">
        <w:rPr>
          <w:rFonts w:ascii="Times New Roman" w:hAnsi="Times New Roman"/>
          <w:sz w:val="28"/>
          <w:lang w:eastAsia="en-US"/>
        </w:rPr>
        <w:br/>
      </w:r>
      <w:r w:rsidR="005E0B86" w:rsidRPr="00127D19">
        <w:rPr>
          <w:rFonts w:ascii="Times New Roman" w:hAnsi="Times New Roman"/>
          <w:sz w:val="28"/>
          <w:lang w:eastAsia="en-US"/>
        </w:rPr>
        <w:t>общего пользования</w:t>
      </w:r>
      <w:r w:rsidR="00381851">
        <w:rPr>
          <w:rFonts w:ascii="Times New Roman" w:hAnsi="Times New Roman"/>
          <w:sz w:val="28"/>
          <w:lang w:eastAsia="en-US"/>
        </w:rPr>
        <w:t xml:space="preserve"> (первый этап)</w:t>
      </w:r>
    </w:p>
    <w:p w:rsidR="00B56100" w:rsidRDefault="00B56100" w:rsidP="00B56100">
      <w:pPr>
        <w:spacing w:after="0" w:line="240" w:lineRule="exact"/>
        <w:jc w:val="center"/>
        <w:rPr>
          <w:rFonts w:ascii="Times New Roman" w:hAnsi="Times New Roman"/>
          <w:sz w:val="28"/>
          <w:lang w:eastAsia="en-US"/>
        </w:rPr>
      </w:pPr>
    </w:p>
    <w:tbl>
      <w:tblPr>
        <w:tblW w:w="14335" w:type="dxa"/>
        <w:tblInd w:w="9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843"/>
        <w:gridCol w:w="1276"/>
        <w:gridCol w:w="1276"/>
        <w:gridCol w:w="1842"/>
        <w:gridCol w:w="2268"/>
        <w:gridCol w:w="1418"/>
        <w:gridCol w:w="1843"/>
        <w:gridCol w:w="1984"/>
      </w:tblGrid>
      <w:tr w:rsidR="00DD5357" w:rsidRPr="00DD5357" w:rsidTr="00647523">
        <w:trPr>
          <w:trHeight w:val="1657"/>
        </w:trPr>
        <w:tc>
          <w:tcPr>
            <w:tcW w:w="585" w:type="dxa"/>
            <w:shd w:val="clear" w:color="000000" w:fill="FFFFFF"/>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 xml:space="preserve">№ </w:t>
            </w:r>
            <w:proofErr w:type="gramStart"/>
            <w:r w:rsidRPr="00DD5357">
              <w:rPr>
                <w:rFonts w:ascii="Times New Roman" w:hAnsi="Times New Roman"/>
                <w:sz w:val="20"/>
                <w:szCs w:val="20"/>
              </w:rPr>
              <w:t>п</w:t>
            </w:r>
            <w:proofErr w:type="gramEnd"/>
            <w:r w:rsidRPr="00DD5357">
              <w:rPr>
                <w:rFonts w:ascii="Times New Roman" w:hAnsi="Times New Roman"/>
                <w:sz w:val="20"/>
                <w:szCs w:val="20"/>
              </w:rPr>
              <w:t>/п</w:t>
            </w:r>
          </w:p>
        </w:tc>
        <w:tc>
          <w:tcPr>
            <w:tcW w:w="1843" w:type="dxa"/>
            <w:shd w:val="clear" w:color="000000" w:fill="FFFFFF"/>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Кадастровый номер исходного земельного участка</w:t>
            </w:r>
          </w:p>
        </w:tc>
        <w:tc>
          <w:tcPr>
            <w:tcW w:w="1276" w:type="dxa"/>
            <w:shd w:val="clear" w:color="auto" w:fill="auto"/>
            <w:hideMark/>
          </w:tcPr>
          <w:p w:rsidR="00647523" w:rsidRDefault="00DD5357" w:rsidP="00647523">
            <w:pPr>
              <w:spacing w:after="0" w:line="240" w:lineRule="exact"/>
              <w:jc w:val="center"/>
              <w:rPr>
                <w:rFonts w:ascii="Times New Roman" w:hAnsi="Times New Roman"/>
                <w:sz w:val="20"/>
                <w:szCs w:val="20"/>
              </w:rPr>
            </w:pPr>
            <w:r w:rsidRPr="00DD5357">
              <w:rPr>
                <w:rFonts w:ascii="Times New Roman" w:hAnsi="Times New Roman"/>
                <w:sz w:val="20"/>
                <w:szCs w:val="20"/>
              </w:rPr>
              <w:t xml:space="preserve">Площадь исходного земельного участка, </w:t>
            </w:r>
          </w:p>
          <w:p w:rsidR="00DD5357" w:rsidRPr="00DD5357" w:rsidRDefault="00DD5357" w:rsidP="00647523">
            <w:pPr>
              <w:spacing w:after="0" w:line="240" w:lineRule="exact"/>
              <w:jc w:val="center"/>
              <w:rPr>
                <w:rFonts w:ascii="Times New Roman" w:hAnsi="Times New Roman"/>
                <w:sz w:val="20"/>
                <w:szCs w:val="20"/>
              </w:rPr>
            </w:pPr>
            <w:r w:rsidRPr="00DD5357">
              <w:rPr>
                <w:rFonts w:ascii="Times New Roman" w:hAnsi="Times New Roman"/>
                <w:sz w:val="20"/>
                <w:szCs w:val="20"/>
              </w:rPr>
              <w:t>кв. м</w:t>
            </w:r>
          </w:p>
        </w:tc>
        <w:tc>
          <w:tcPr>
            <w:tcW w:w="1276" w:type="dxa"/>
            <w:shd w:val="clear" w:color="000000" w:fill="FFFFFF"/>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Категория земель</w:t>
            </w:r>
          </w:p>
        </w:tc>
        <w:tc>
          <w:tcPr>
            <w:tcW w:w="1842" w:type="dxa"/>
            <w:shd w:val="clear" w:color="000000" w:fill="FFFFFF"/>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Вид разрешенного использования исходного земельного участка</w:t>
            </w:r>
          </w:p>
        </w:tc>
        <w:tc>
          <w:tcPr>
            <w:tcW w:w="2268" w:type="dxa"/>
            <w:shd w:val="clear" w:color="auto" w:fill="auto"/>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Условный номер образуемого земельного участка</w:t>
            </w:r>
          </w:p>
        </w:tc>
        <w:tc>
          <w:tcPr>
            <w:tcW w:w="1418" w:type="dxa"/>
            <w:shd w:val="clear" w:color="auto" w:fill="auto"/>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Площадь образуемого земельного участка, кв. м</w:t>
            </w:r>
          </w:p>
        </w:tc>
        <w:tc>
          <w:tcPr>
            <w:tcW w:w="1843" w:type="dxa"/>
            <w:shd w:val="clear" w:color="auto" w:fill="auto"/>
            <w:hideMark/>
          </w:tcPr>
          <w:p w:rsidR="00DD5357" w:rsidRPr="00DD5357" w:rsidRDefault="00DD5357" w:rsidP="004B7C09">
            <w:pPr>
              <w:spacing w:after="0" w:line="240" w:lineRule="exact"/>
              <w:jc w:val="center"/>
              <w:rPr>
                <w:rFonts w:ascii="Times New Roman" w:hAnsi="Times New Roman"/>
                <w:sz w:val="20"/>
                <w:szCs w:val="20"/>
              </w:rPr>
            </w:pPr>
            <w:r w:rsidRPr="00DD5357">
              <w:rPr>
                <w:rFonts w:ascii="Times New Roman" w:hAnsi="Times New Roman"/>
                <w:sz w:val="20"/>
                <w:szCs w:val="20"/>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c>
          <w:tcPr>
            <w:tcW w:w="1984" w:type="dxa"/>
          </w:tcPr>
          <w:p w:rsidR="00DD5357" w:rsidRPr="00DD5357" w:rsidRDefault="00DD5357" w:rsidP="004B7C09">
            <w:pPr>
              <w:spacing w:after="0" w:line="240" w:lineRule="exact"/>
              <w:jc w:val="center"/>
              <w:rPr>
                <w:rFonts w:ascii="Times New Roman" w:hAnsi="Times New Roman"/>
                <w:sz w:val="20"/>
                <w:szCs w:val="20"/>
              </w:rPr>
            </w:pPr>
            <w:r>
              <w:rPr>
                <w:rFonts w:ascii="Times New Roman" w:hAnsi="Times New Roman"/>
                <w:sz w:val="20"/>
                <w:szCs w:val="20"/>
              </w:rPr>
              <w:t xml:space="preserve">Сведения </w:t>
            </w:r>
            <w:r w:rsidR="00647523">
              <w:rPr>
                <w:rFonts w:ascii="Times New Roman" w:hAnsi="Times New Roman"/>
                <w:sz w:val="20"/>
                <w:szCs w:val="20"/>
              </w:rPr>
              <w:br/>
              <w:t>об отнесении (</w:t>
            </w:r>
            <w:proofErr w:type="spellStart"/>
            <w:r w:rsidR="00647523">
              <w:rPr>
                <w:rFonts w:ascii="Times New Roman" w:hAnsi="Times New Roman"/>
                <w:sz w:val="20"/>
                <w:szCs w:val="20"/>
              </w:rPr>
              <w:t>неот</w:t>
            </w:r>
            <w:r>
              <w:rPr>
                <w:rFonts w:ascii="Times New Roman" w:hAnsi="Times New Roman"/>
                <w:sz w:val="20"/>
                <w:szCs w:val="20"/>
              </w:rPr>
              <w:t>несении</w:t>
            </w:r>
            <w:proofErr w:type="spellEnd"/>
            <w:r>
              <w:rPr>
                <w:rFonts w:ascii="Times New Roman" w:hAnsi="Times New Roman"/>
                <w:sz w:val="20"/>
                <w:szCs w:val="20"/>
              </w:rPr>
              <w:t>) образуемого земельного участка к территориям общего пользования</w:t>
            </w:r>
          </w:p>
        </w:tc>
      </w:tr>
    </w:tbl>
    <w:p w:rsidR="00B94E9B" w:rsidRPr="00DD5357" w:rsidRDefault="00B94E9B" w:rsidP="004B7C09">
      <w:pPr>
        <w:spacing w:after="0" w:line="14" w:lineRule="exact"/>
        <w:rPr>
          <w:rFonts w:ascii="Times New Roman" w:hAnsi="Times New Roman"/>
          <w:sz w:val="20"/>
          <w:szCs w:val="20"/>
        </w:rPr>
      </w:pP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843"/>
        <w:gridCol w:w="1276"/>
        <w:gridCol w:w="1276"/>
        <w:gridCol w:w="1842"/>
        <w:gridCol w:w="2268"/>
        <w:gridCol w:w="1418"/>
        <w:gridCol w:w="1843"/>
        <w:gridCol w:w="1984"/>
      </w:tblGrid>
      <w:tr w:rsidR="00DD5357" w:rsidRPr="00DD5357" w:rsidTr="00647523">
        <w:trPr>
          <w:trHeight w:val="257"/>
          <w:tblHeader/>
        </w:trPr>
        <w:tc>
          <w:tcPr>
            <w:tcW w:w="585"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1</w:t>
            </w:r>
          </w:p>
        </w:tc>
        <w:tc>
          <w:tcPr>
            <w:tcW w:w="1843"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2</w:t>
            </w:r>
          </w:p>
        </w:tc>
        <w:tc>
          <w:tcPr>
            <w:tcW w:w="1276"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3</w:t>
            </w:r>
          </w:p>
        </w:tc>
        <w:tc>
          <w:tcPr>
            <w:tcW w:w="1276"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4</w:t>
            </w:r>
          </w:p>
        </w:tc>
        <w:tc>
          <w:tcPr>
            <w:tcW w:w="1842"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5</w:t>
            </w:r>
          </w:p>
        </w:tc>
        <w:tc>
          <w:tcPr>
            <w:tcW w:w="2268"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6</w:t>
            </w:r>
          </w:p>
        </w:tc>
        <w:tc>
          <w:tcPr>
            <w:tcW w:w="1418"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7</w:t>
            </w:r>
          </w:p>
        </w:tc>
        <w:tc>
          <w:tcPr>
            <w:tcW w:w="1843" w:type="dxa"/>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8</w:t>
            </w:r>
          </w:p>
        </w:tc>
        <w:tc>
          <w:tcPr>
            <w:tcW w:w="1984" w:type="dxa"/>
          </w:tcPr>
          <w:p w:rsidR="00DD5357" w:rsidRPr="00DD5357" w:rsidRDefault="00E24C6D" w:rsidP="004B7C09">
            <w:pPr>
              <w:widowControl w:val="0"/>
              <w:spacing w:after="0" w:line="240" w:lineRule="exact"/>
              <w:jc w:val="center"/>
              <w:rPr>
                <w:rFonts w:ascii="Times New Roman" w:hAnsi="Times New Roman"/>
                <w:sz w:val="20"/>
                <w:szCs w:val="20"/>
              </w:rPr>
            </w:pPr>
            <w:r>
              <w:rPr>
                <w:rFonts w:ascii="Times New Roman" w:hAnsi="Times New Roman"/>
                <w:sz w:val="20"/>
                <w:szCs w:val="20"/>
              </w:rPr>
              <w:t>9</w:t>
            </w:r>
          </w:p>
        </w:tc>
      </w:tr>
      <w:tr w:rsidR="00647523" w:rsidRPr="00DD5357" w:rsidTr="00647523">
        <w:trPr>
          <w:trHeight w:val="487"/>
        </w:trPr>
        <w:tc>
          <w:tcPr>
            <w:tcW w:w="585" w:type="dxa"/>
            <w:vMerge w:val="restart"/>
            <w:shd w:val="clear" w:color="auto" w:fill="auto"/>
            <w:hideMark/>
          </w:tcPr>
          <w:p w:rsidR="00647523" w:rsidRPr="00DD5357" w:rsidRDefault="00647523" w:rsidP="004B7C09">
            <w:pPr>
              <w:widowControl w:val="0"/>
              <w:spacing w:after="0" w:line="240" w:lineRule="exact"/>
              <w:jc w:val="center"/>
              <w:rPr>
                <w:rFonts w:ascii="Times New Roman" w:hAnsi="Times New Roman"/>
                <w:color w:val="000000" w:themeColor="text1"/>
                <w:sz w:val="20"/>
                <w:szCs w:val="20"/>
              </w:rPr>
            </w:pPr>
            <w:r w:rsidRPr="00DD5357">
              <w:rPr>
                <w:rFonts w:ascii="Times New Roman" w:hAnsi="Times New Roman"/>
                <w:color w:val="000000" w:themeColor="text1"/>
                <w:sz w:val="20"/>
                <w:szCs w:val="20"/>
              </w:rPr>
              <w:t>1.</w:t>
            </w:r>
          </w:p>
        </w:tc>
        <w:tc>
          <w:tcPr>
            <w:tcW w:w="1843" w:type="dxa"/>
            <w:vMerge w:val="restart"/>
            <w:shd w:val="clear" w:color="auto" w:fill="auto"/>
          </w:tcPr>
          <w:p w:rsidR="00647523" w:rsidRPr="00DD5357" w:rsidRDefault="00647523" w:rsidP="004B7C09">
            <w:pPr>
              <w:widowControl w:val="0"/>
              <w:spacing w:after="0" w:line="240" w:lineRule="exact"/>
              <w:jc w:val="center"/>
              <w:rPr>
                <w:rFonts w:ascii="Times New Roman" w:hAnsi="Times New Roman"/>
                <w:color w:val="000000" w:themeColor="text1"/>
                <w:sz w:val="20"/>
                <w:szCs w:val="20"/>
                <w:lang w:val="en-US"/>
              </w:rPr>
            </w:pPr>
            <w:r w:rsidRPr="00DD5357">
              <w:rPr>
                <w:rFonts w:ascii="Times New Roman" w:hAnsi="Times New Roman"/>
                <w:color w:val="000000" w:themeColor="text1"/>
                <w:sz w:val="20"/>
                <w:szCs w:val="20"/>
                <w:lang w:val="en-US"/>
              </w:rPr>
              <w:t>26:12:010906:3424</w:t>
            </w:r>
          </w:p>
        </w:tc>
        <w:tc>
          <w:tcPr>
            <w:tcW w:w="1276" w:type="dxa"/>
            <w:vMerge w:val="restart"/>
            <w:shd w:val="clear" w:color="auto" w:fill="auto"/>
          </w:tcPr>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67671</w:t>
            </w:r>
          </w:p>
        </w:tc>
        <w:tc>
          <w:tcPr>
            <w:tcW w:w="1276" w:type="dxa"/>
            <w:vMerge w:val="restart"/>
            <w:shd w:val="clear" w:color="auto" w:fill="auto"/>
            <w:hideMark/>
          </w:tcPr>
          <w:p w:rsidR="00647523"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 xml:space="preserve">земли </w:t>
            </w:r>
          </w:p>
          <w:p w:rsidR="00647523"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 xml:space="preserve">населенных </w:t>
            </w:r>
          </w:p>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пунктов</w:t>
            </w:r>
          </w:p>
        </w:tc>
        <w:tc>
          <w:tcPr>
            <w:tcW w:w="1842" w:type="dxa"/>
            <w:vMerge w:val="restart"/>
            <w:shd w:val="clear" w:color="auto" w:fill="auto"/>
            <w:hideMark/>
          </w:tcPr>
          <w:p w:rsidR="00647523" w:rsidRPr="00DD5357" w:rsidRDefault="00647523" w:rsidP="00356A55">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для строительства линейного объекта (автодорога)</w:t>
            </w:r>
          </w:p>
        </w:tc>
        <w:tc>
          <w:tcPr>
            <w:tcW w:w="2268" w:type="dxa"/>
            <w:shd w:val="clear" w:color="auto" w:fill="auto"/>
            <w:hideMark/>
          </w:tcPr>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color w:val="000000" w:themeColor="text1"/>
                <w:sz w:val="20"/>
                <w:szCs w:val="20"/>
                <w:lang w:val="en-US"/>
              </w:rPr>
              <w:t>26:12:010906:3424</w:t>
            </w:r>
            <w:r w:rsidRPr="00DD5357">
              <w:rPr>
                <w:rFonts w:ascii="Times New Roman" w:hAnsi="Times New Roman"/>
                <w:sz w:val="20"/>
                <w:szCs w:val="20"/>
              </w:rPr>
              <w:t>:ЗУ1</w:t>
            </w:r>
          </w:p>
        </w:tc>
        <w:tc>
          <w:tcPr>
            <w:tcW w:w="1418" w:type="dxa"/>
            <w:shd w:val="clear" w:color="auto" w:fill="auto"/>
            <w:hideMark/>
          </w:tcPr>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19579</w:t>
            </w:r>
          </w:p>
        </w:tc>
        <w:tc>
          <w:tcPr>
            <w:tcW w:w="1843" w:type="dxa"/>
            <w:shd w:val="clear" w:color="auto" w:fill="auto"/>
            <w:hideMark/>
          </w:tcPr>
          <w:p w:rsidR="00647523"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00647523" w:rsidRPr="00DD5357">
              <w:rPr>
                <w:rFonts w:ascii="Times New Roman" w:hAnsi="Times New Roman"/>
                <w:sz w:val="20"/>
                <w:szCs w:val="20"/>
              </w:rPr>
              <w:t>тоянка транспортных средств (4.9.2)</w:t>
            </w:r>
          </w:p>
        </w:tc>
        <w:tc>
          <w:tcPr>
            <w:tcW w:w="1984" w:type="dxa"/>
          </w:tcPr>
          <w:p w:rsidR="00647523" w:rsidRPr="00DD5357"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647523" w:rsidRPr="00DD5357" w:rsidTr="00647523">
        <w:trPr>
          <w:trHeight w:val="584"/>
        </w:trPr>
        <w:tc>
          <w:tcPr>
            <w:tcW w:w="585" w:type="dxa"/>
            <w:vMerge/>
            <w:shd w:val="clear" w:color="auto" w:fill="auto"/>
            <w:hideMark/>
          </w:tcPr>
          <w:p w:rsidR="00647523" w:rsidRPr="00DD5357" w:rsidRDefault="00647523" w:rsidP="004B7C09">
            <w:pPr>
              <w:widowControl w:val="0"/>
              <w:spacing w:after="0" w:line="240" w:lineRule="exact"/>
              <w:jc w:val="center"/>
              <w:rPr>
                <w:rFonts w:ascii="Times New Roman" w:hAnsi="Times New Roman"/>
                <w:sz w:val="20"/>
                <w:szCs w:val="20"/>
              </w:rPr>
            </w:pPr>
          </w:p>
        </w:tc>
        <w:tc>
          <w:tcPr>
            <w:tcW w:w="1843"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hideMark/>
          </w:tcPr>
          <w:p w:rsidR="00647523" w:rsidRPr="00DD5357" w:rsidRDefault="00647523" w:rsidP="004B7C09">
            <w:pPr>
              <w:widowControl w:val="0"/>
              <w:spacing w:after="0" w:line="240" w:lineRule="exact"/>
              <w:jc w:val="center"/>
              <w:rPr>
                <w:rFonts w:ascii="Times New Roman" w:hAnsi="Times New Roman"/>
                <w:sz w:val="20"/>
                <w:szCs w:val="20"/>
              </w:rPr>
            </w:pPr>
          </w:p>
        </w:tc>
        <w:tc>
          <w:tcPr>
            <w:tcW w:w="1842" w:type="dxa"/>
            <w:vMerge/>
            <w:hideMark/>
          </w:tcPr>
          <w:p w:rsidR="00647523" w:rsidRPr="00DD5357" w:rsidRDefault="00647523" w:rsidP="004B7C09">
            <w:pPr>
              <w:widowControl w:val="0"/>
              <w:spacing w:after="0" w:line="240" w:lineRule="exact"/>
              <w:jc w:val="center"/>
              <w:rPr>
                <w:rFonts w:ascii="Times New Roman" w:hAnsi="Times New Roman"/>
                <w:sz w:val="20"/>
                <w:szCs w:val="20"/>
              </w:rPr>
            </w:pPr>
          </w:p>
        </w:tc>
        <w:tc>
          <w:tcPr>
            <w:tcW w:w="2268" w:type="dxa"/>
            <w:shd w:val="clear" w:color="auto" w:fill="auto"/>
            <w:hideMark/>
          </w:tcPr>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color w:val="000000" w:themeColor="text1"/>
                <w:sz w:val="20"/>
                <w:szCs w:val="20"/>
                <w:lang w:val="en-US"/>
              </w:rPr>
              <w:t>26:12:010906:3424</w:t>
            </w:r>
            <w:r>
              <w:rPr>
                <w:rFonts w:ascii="Times New Roman" w:hAnsi="Times New Roman"/>
                <w:sz w:val="20"/>
                <w:szCs w:val="20"/>
              </w:rPr>
              <w:t>:ЗУ2</w:t>
            </w:r>
          </w:p>
        </w:tc>
        <w:tc>
          <w:tcPr>
            <w:tcW w:w="1418" w:type="dxa"/>
            <w:shd w:val="clear" w:color="auto" w:fill="auto"/>
            <w:hideMark/>
          </w:tcPr>
          <w:p w:rsidR="00647523" w:rsidRPr="00DD5357" w:rsidRDefault="00647523" w:rsidP="00DD5357">
            <w:pPr>
              <w:widowControl w:val="0"/>
              <w:spacing w:after="0" w:line="240" w:lineRule="exact"/>
              <w:jc w:val="center"/>
              <w:rPr>
                <w:rFonts w:ascii="Times New Roman" w:hAnsi="Times New Roman"/>
                <w:sz w:val="20"/>
                <w:szCs w:val="20"/>
              </w:rPr>
            </w:pPr>
            <w:r>
              <w:rPr>
                <w:rFonts w:ascii="Times New Roman" w:hAnsi="Times New Roman"/>
                <w:sz w:val="20"/>
                <w:szCs w:val="20"/>
              </w:rPr>
              <w:t>664</w:t>
            </w:r>
          </w:p>
        </w:tc>
        <w:tc>
          <w:tcPr>
            <w:tcW w:w="1843" w:type="dxa"/>
            <w:shd w:val="clear" w:color="auto" w:fill="auto"/>
            <w:hideMark/>
          </w:tcPr>
          <w:p w:rsidR="00647523"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б</w:t>
            </w:r>
            <w:r w:rsidR="00647523" w:rsidRPr="00DD5357">
              <w:rPr>
                <w:rFonts w:ascii="Times New Roman" w:hAnsi="Times New Roman"/>
                <w:sz w:val="20"/>
                <w:szCs w:val="20"/>
              </w:rPr>
              <w:t>лагоустройство территории (12.0.2)</w:t>
            </w:r>
          </w:p>
        </w:tc>
        <w:tc>
          <w:tcPr>
            <w:tcW w:w="1984" w:type="dxa"/>
          </w:tcPr>
          <w:p w:rsidR="00647523" w:rsidRPr="00DD5357"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647523" w:rsidRPr="00DD5357" w:rsidTr="00647523">
        <w:trPr>
          <w:trHeight w:val="592"/>
        </w:trPr>
        <w:tc>
          <w:tcPr>
            <w:tcW w:w="585" w:type="dxa"/>
            <w:vMerge/>
            <w:shd w:val="clear" w:color="auto" w:fill="auto"/>
          </w:tcPr>
          <w:p w:rsidR="00647523" w:rsidRPr="00DD5357" w:rsidRDefault="00647523" w:rsidP="004B7C09">
            <w:pPr>
              <w:widowControl w:val="0"/>
              <w:spacing w:after="0" w:line="240" w:lineRule="exact"/>
              <w:jc w:val="center"/>
              <w:rPr>
                <w:rFonts w:ascii="Times New Roman" w:hAnsi="Times New Roman"/>
                <w:sz w:val="20"/>
                <w:szCs w:val="20"/>
              </w:rPr>
            </w:pPr>
          </w:p>
        </w:tc>
        <w:tc>
          <w:tcPr>
            <w:tcW w:w="1843"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842"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2268" w:type="dxa"/>
            <w:shd w:val="clear" w:color="auto" w:fill="auto"/>
          </w:tcPr>
          <w:p w:rsidR="00647523" w:rsidRPr="00DD5357" w:rsidRDefault="00647523" w:rsidP="004B7C09">
            <w:pPr>
              <w:widowControl w:val="0"/>
              <w:spacing w:after="0" w:line="240" w:lineRule="exact"/>
              <w:jc w:val="center"/>
              <w:rPr>
                <w:rFonts w:ascii="Times New Roman" w:hAnsi="Times New Roman"/>
                <w:sz w:val="20"/>
                <w:szCs w:val="20"/>
              </w:rPr>
            </w:pPr>
            <w:r w:rsidRPr="00DD5357">
              <w:rPr>
                <w:rFonts w:ascii="Times New Roman" w:hAnsi="Times New Roman"/>
                <w:color w:val="000000" w:themeColor="text1"/>
                <w:sz w:val="20"/>
                <w:szCs w:val="20"/>
                <w:lang w:val="en-US"/>
              </w:rPr>
              <w:t>26:12:010906:3424</w:t>
            </w:r>
            <w:r>
              <w:rPr>
                <w:rFonts w:ascii="Times New Roman" w:hAnsi="Times New Roman"/>
                <w:sz w:val="20"/>
                <w:szCs w:val="20"/>
              </w:rPr>
              <w:t>:ЗУ3</w:t>
            </w:r>
          </w:p>
        </w:tc>
        <w:tc>
          <w:tcPr>
            <w:tcW w:w="1418" w:type="dxa"/>
            <w:shd w:val="clear" w:color="auto" w:fill="auto"/>
          </w:tcPr>
          <w:p w:rsidR="00647523" w:rsidRPr="00DD5357"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6556</w:t>
            </w:r>
          </w:p>
        </w:tc>
        <w:tc>
          <w:tcPr>
            <w:tcW w:w="1843" w:type="dxa"/>
            <w:shd w:val="clear" w:color="auto" w:fill="auto"/>
          </w:tcPr>
          <w:p w:rsidR="00647523"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б</w:t>
            </w:r>
            <w:r w:rsidR="00647523" w:rsidRPr="00DD5357">
              <w:rPr>
                <w:rFonts w:ascii="Times New Roman" w:hAnsi="Times New Roman"/>
                <w:sz w:val="20"/>
                <w:szCs w:val="20"/>
              </w:rPr>
              <w:t>лагоустройство территории (12.0.2)</w:t>
            </w:r>
          </w:p>
        </w:tc>
        <w:tc>
          <w:tcPr>
            <w:tcW w:w="1984" w:type="dxa"/>
          </w:tcPr>
          <w:p w:rsidR="00647523" w:rsidRPr="00DD5357"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647523" w:rsidRPr="00DD5357" w:rsidTr="00647523">
        <w:trPr>
          <w:trHeight w:val="827"/>
        </w:trPr>
        <w:tc>
          <w:tcPr>
            <w:tcW w:w="585" w:type="dxa"/>
            <w:vMerge/>
            <w:shd w:val="clear" w:color="auto" w:fill="auto"/>
          </w:tcPr>
          <w:p w:rsidR="00647523" w:rsidRPr="00DD5357" w:rsidRDefault="00647523" w:rsidP="004B7C09">
            <w:pPr>
              <w:widowControl w:val="0"/>
              <w:spacing w:after="0" w:line="240" w:lineRule="exact"/>
              <w:jc w:val="center"/>
              <w:rPr>
                <w:rFonts w:ascii="Times New Roman" w:hAnsi="Times New Roman"/>
                <w:sz w:val="20"/>
                <w:szCs w:val="20"/>
              </w:rPr>
            </w:pPr>
          </w:p>
        </w:tc>
        <w:tc>
          <w:tcPr>
            <w:tcW w:w="1843"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276"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1842" w:type="dxa"/>
            <w:vMerge/>
          </w:tcPr>
          <w:p w:rsidR="00647523" w:rsidRPr="00DD5357" w:rsidRDefault="00647523" w:rsidP="004B7C09">
            <w:pPr>
              <w:widowControl w:val="0"/>
              <w:spacing w:after="0" w:line="240" w:lineRule="exact"/>
              <w:jc w:val="center"/>
              <w:rPr>
                <w:rFonts w:ascii="Times New Roman" w:hAnsi="Times New Roman"/>
                <w:sz w:val="20"/>
                <w:szCs w:val="20"/>
              </w:rPr>
            </w:pPr>
          </w:p>
        </w:tc>
        <w:tc>
          <w:tcPr>
            <w:tcW w:w="2268" w:type="dxa"/>
            <w:shd w:val="clear" w:color="auto" w:fill="auto"/>
          </w:tcPr>
          <w:p w:rsidR="00647523" w:rsidRPr="00DD5357" w:rsidRDefault="00647523" w:rsidP="004B7C09">
            <w:pPr>
              <w:widowControl w:val="0"/>
              <w:spacing w:after="0" w:line="240" w:lineRule="exact"/>
              <w:jc w:val="center"/>
              <w:rPr>
                <w:rFonts w:ascii="Times New Roman" w:hAnsi="Times New Roman"/>
                <w:color w:val="000000" w:themeColor="text1"/>
                <w:sz w:val="20"/>
                <w:szCs w:val="20"/>
                <w:lang w:val="en-US"/>
              </w:rPr>
            </w:pPr>
            <w:r w:rsidRPr="00DD5357">
              <w:rPr>
                <w:rFonts w:ascii="Times New Roman" w:hAnsi="Times New Roman"/>
                <w:color w:val="000000" w:themeColor="text1"/>
                <w:sz w:val="20"/>
                <w:szCs w:val="20"/>
                <w:lang w:val="en-US"/>
              </w:rPr>
              <w:t>26:12:010906:3424</w:t>
            </w:r>
            <w:r>
              <w:rPr>
                <w:rFonts w:ascii="Times New Roman" w:hAnsi="Times New Roman"/>
                <w:sz w:val="20"/>
                <w:szCs w:val="20"/>
              </w:rPr>
              <w:t>:ЗУ4</w:t>
            </w:r>
          </w:p>
        </w:tc>
        <w:tc>
          <w:tcPr>
            <w:tcW w:w="1418" w:type="dxa"/>
            <w:shd w:val="clear" w:color="auto" w:fill="auto"/>
          </w:tcPr>
          <w:p w:rsidR="00647523"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16847</w:t>
            </w:r>
          </w:p>
        </w:tc>
        <w:tc>
          <w:tcPr>
            <w:tcW w:w="1843" w:type="dxa"/>
            <w:shd w:val="clear" w:color="auto" w:fill="auto"/>
          </w:tcPr>
          <w:p w:rsidR="00647523"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б</w:t>
            </w:r>
            <w:r w:rsidR="00647523" w:rsidRPr="00DD5357">
              <w:rPr>
                <w:rFonts w:ascii="Times New Roman" w:hAnsi="Times New Roman"/>
                <w:sz w:val="20"/>
                <w:szCs w:val="20"/>
              </w:rPr>
              <w:t>лагоустройство территории (12.0.2)</w:t>
            </w:r>
          </w:p>
        </w:tc>
        <w:tc>
          <w:tcPr>
            <w:tcW w:w="1984" w:type="dxa"/>
          </w:tcPr>
          <w:p w:rsidR="00647523" w:rsidRPr="00DD5357" w:rsidRDefault="00647523"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FC4DD2" w:rsidRPr="00DD5357" w:rsidTr="00647523">
        <w:trPr>
          <w:trHeight w:val="353"/>
        </w:trPr>
        <w:tc>
          <w:tcPr>
            <w:tcW w:w="585" w:type="dxa"/>
            <w:vMerge w:val="restart"/>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2.</w:t>
            </w:r>
          </w:p>
        </w:tc>
        <w:tc>
          <w:tcPr>
            <w:tcW w:w="1843" w:type="dxa"/>
            <w:vMerge w:val="restart"/>
          </w:tcPr>
          <w:p w:rsidR="00FC4DD2" w:rsidRPr="00DD5357"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p>
        </w:tc>
        <w:tc>
          <w:tcPr>
            <w:tcW w:w="1276" w:type="dxa"/>
            <w:vMerge w:val="restart"/>
          </w:tcPr>
          <w:p w:rsidR="00FC4DD2" w:rsidRPr="00DD5357" w:rsidRDefault="00FC4DD2" w:rsidP="004B7C09">
            <w:pPr>
              <w:widowControl w:val="0"/>
              <w:spacing w:after="0" w:line="240" w:lineRule="exact"/>
              <w:jc w:val="center"/>
              <w:rPr>
                <w:rFonts w:ascii="Times New Roman" w:hAnsi="Times New Roman"/>
                <w:sz w:val="20"/>
                <w:szCs w:val="20"/>
              </w:rPr>
            </w:pPr>
            <w:r>
              <w:rPr>
                <w:rFonts w:ascii="Times New Roman" w:hAnsi="Times New Roman"/>
                <w:color w:val="000000"/>
                <w:sz w:val="20"/>
                <w:szCs w:val="20"/>
              </w:rPr>
              <w:t>83499</w:t>
            </w:r>
          </w:p>
        </w:tc>
        <w:tc>
          <w:tcPr>
            <w:tcW w:w="1276" w:type="dxa"/>
            <w:vMerge w:val="restart"/>
          </w:tcPr>
          <w:p w:rsidR="00FC4DD2" w:rsidRPr="00DD5357" w:rsidRDefault="00FC4DD2" w:rsidP="00797C77">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земли населенных пунктов</w:t>
            </w:r>
          </w:p>
        </w:tc>
        <w:tc>
          <w:tcPr>
            <w:tcW w:w="1842" w:type="dxa"/>
            <w:vMerge w:val="restart"/>
          </w:tcPr>
          <w:p w:rsidR="00FC4DD2" w:rsidRPr="00DD5357" w:rsidRDefault="00EE4429" w:rsidP="004B7C09">
            <w:pPr>
              <w:widowControl w:val="0"/>
              <w:spacing w:after="0" w:line="240" w:lineRule="exact"/>
              <w:jc w:val="center"/>
              <w:rPr>
                <w:rFonts w:ascii="Times New Roman" w:hAnsi="Times New Roman"/>
                <w:sz w:val="20"/>
                <w:szCs w:val="20"/>
              </w:rPr>
            </w:pPr>
            <w:r>
              <w:rPr>
                <w:rFonts w:ascii="Times New Roman" w:hAnsi="Times New Roman"/>
                <w:color w:val="000000"/>
                <w:sz w:val="20"/>
                <w:szCs w:val="20"/>
              </w:rPr>
              <w:t>магазины</w:t>
            </w:r>
          </w:p>
        </w:tc>
        <w:tc>
          <w:tcPr>
            <w:tcW w:w="2268" w:type="dxa"/>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sidRPr="00DD5357">
              <w:rPr>
                <w:rFonts w:ascii="Times New Roman" w:hAnsi="Times New Roman"/>
                <w:sz w:val="20"/>
                <w:szCs w:val="20"/>
              </w:rPr>
              <w:t>:ЗУ</w:t>
            </w:r>
            <w:proofErr w:type="gramStart"/>
            <w:r w:rsidRPr="00DD5357">
              <w:rPr>
                <w:rFonts w:ascii="Times New Roman" w:hAnsi="Times New Roman"/>
                <w:sz w:val="20"/>
                <w:szCs w:val="20"/>
              </w:rPr>
              <w:t>1</w:t>
            </w:r>
            <w:proofErr w:type="gramEnd"/>
          </w:p>
        </w:tc>
        <w:tc>
          <w:tcPr>
            <w:tcW w:w="1418" w:type="dxa"/>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r w:rsidRPr="00FE26DC">
              <w:rPr>
                <w:rFonts w:ascii="Times New Roman" w:hAnsi="Times New Roman"/>
                <w:sz w:val="20"/>
                <w:szCs w:val="20"/>
              </w:rPr>
              <w:t>32085</w:t>
            </w:r>
          </w:p>
        </w:tc>
        <w:tc>
          <w:tcPr>
            <w:tcW w:w="1843" w:type="dxa"/>
            <w:shd w:val="clear" w:color="auto" w:fill="auto"/>
          </w:tcPr>
          <w:p w:rsidR="00FC4DD2"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д</w:t>
            </w:r>
            <w:r w:rsidR="00FC4DD2" w:rsidRPr="00FE26DC">
              <w:rPr>
                <w:rFonts w:ascii="Times New Roman" w:hAnsi="Times New Roman"/>
                <w:sz w:val="20"/>
                <w:szCs w:val="20"/>
              </w:rPr>
              <w:t>ошкольное, начальное и среднее общее образование (3.5.1)</w:t>
            </w:r>
          </w:p>
        </w:tc>
        <w:tc>
          <w:tcPr>
            <w:tcW w:w="1984" w:type="dxa"/>
          </w:tcPr>
          <w:p w:rsidR="00FC4DD2" w:rsidRPr="00DD5357"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не относится</w:t>
            </w:r>
          </w:p>
        </w:tc>
      </w:tr>
      <w:tr w:rsidR="00FC4DD2" w:rsidRPr="00DD5357" w:rsidTr="00647523">
        <w:trPr>
          <w:trHeight w:val="383"/>
        </w:trPr>
        <w:tc>
          <w:tcPr>
            <w:tcW w:w="585" w:type="dxa"/>
            <w:vMerge/>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p>
        </w:tc>
        <w:tc>
          <w:tcPr>
            <w:tcW w:w="1843"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842"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2268" w:type="dxa"/>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Pr>
                <w:rFonts w:ascii="Times New Roman" w:hAnsi="Times New Roman"/>
                <w:sz w:val="20"/>
                <w:szCs w:val="20"/>
              </w:rPr>
              <w:t>:ЗУ</w:t>
            </w:r>
            <w:proofErr w:type="gramStart"/>
            <w:r>
              <w:rPr>
                <w:rFonts w:ascii="Times New Roman" w:hAnsi="Times New Roman"/>
                <w:sz w:val="20"/>
                <w:szCs w:val="20"/>
              </w:rPr>
              <w:t>2</w:t>
            </w:r>
            <w:proofErr w:type="gramEnd"/>
          </w:p>
        </w:tc>
        <w:tc>
          <w:tcPr>
            <w:tcW w:w="1418" w:type="dxa"/>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1957</w:t>
            </w:r>
          </w:p>
        </w:tc>
        <w:tc>
          <w:tcPr>
            <w:tcW w:w="1843" w:type="dxa"/>
            <w:shd w:val="clear" w:color="auto" w:fill="auto"/>
          </w:tcPr>
          <w:p w:rsidR="00FC4DD2"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color w:val="000000"/>
                <w:sz w:val="20"/>
                <w:szCs w:val="20"/>
              </w:rPr>
              <w:t>с</w:t>
            </w:r>
            <w:r w:rsidR="00FC4DD2" w:rsidRPr="00FE26DC">
              <w:rPr>
                <w:rFonts w:ascii="Times New Roman" w:hAnsi="Times New Roman"/>
                <w:color w:val="000000"/>
                <w:sz w:val="20"/>
                <w:szCs w:val="20"/>
              </w:rPr>
              <w:t>тоянка транспортных средств (4.9.2)</w:t>
            </w:r>
          </w:p>
        </w:tc>
        <w:tc>
          <w:tcPr>
            <w:tcW w:w="1984" w:type="dxa"/>
          </w:tcPr>
          <w:p w:rsidR="00FC4DD2" w:rsidRPr="00DD5357" w:rsidRDefault="00FC4DD2"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относится</w:t>
            </w:r>
          </w:p>
        </w:tc>
      </w:tr>
      <w:tr w:rsidR="00FC4DD2" w:rsidRPr="00DD5357" w:rsidTr="00647523">
        <w:trPr>
          <w:trHeight w:val="383"/>
        </w:trPr>
        <w:tc>
          <w:tcPr>
            <w:tcW w:w="585" w:type="dxa"/>
            <w:vMerge/>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p>
        </w:tc>
        <w:tc>
          <w:tcPr>
            <w:tcW w:w="1843"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842"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2268" w:type="dxa"/>
            <w:shd w:val="clear" w:color="auto" w:fill="auto"/>
          </w:tcPr>
          <w:p w:rsidR="00FC4DD2" w:rsidRPr="00647523"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Pr>
                <w:rFonts w:ascii="Times New Roman" w:hAnsi="Times New Roman"/>
                <w:sz w:val="20"/>
                <w:szCs w:val="20"/>
              </w:rPr>
              <w:t>:ЗУ3</w:t>
            </w:r>
          </w:p>
        </w:tc>
        <w:tc>
          <w:tcPr>
            <w:tcW w:w="1418" w:type="dxa"/>
            <w:shd w:val="clear" w:color="auto" w:fill="auto"/>
          </w:tcPr>
          <w:p w:rsidR="00FC4DD2"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12214</w:t>
            </w:r>
          </w:p>
        </w:tc>
        <w:tc>
          <w:tcPr>
            <w:tcW w:w="1843" w:type="dxa"/>
            <w:shd w:val="clear" w:color="auto" w:fill="auto"/>
          </w:tcPr>
          <w:p w:rsidR="00FC4DD2" w:rsidRPr="00FE26DC"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д</w:t>
            </w:r>
            <w:r w:rsidR="00FC4DD2" w:rsidRPr="00FE26DC">
              <w:rPr>
                <w:rFonts w:ascii="Times New Roman" w:hAnsi="Times New Roman"/>
                <w:color w:val="000000"/>
                <w:sz w:val="20"/>
                <w:szCs w:val="20"/>
              </w:rPr>
              <w:t>ошкольное, начальное и среднее общее образование (3.5.1)</w:t>
            </w:r>
          </w:p>
        </w:tc>
        <w:tc>
          <w:tcPr>
            <w:tcW w:w="1984" w:type="dxa"/>
          </w:tcPr>
          <w:p w:rsidR="00FC4DD2" w:rsidRDefault="00FC4DD2"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не относится</w:t>
            </w:r>
          </w:p>
        </w:tc>
      </w:tr>
      <w:tr w:rsidR="00FC4DD2" w:rsidRPr="00DD5357" w:rsidTr="00647523">
        <w:trPr>
          <w:trHeight w:val="383"/>
        </w:trPr>
        <w:tc>
          <w:tcPr>
            <w:tcW w:w="585" w:type="dxa"/>
            <w:vMerge/>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p>
        </w:tc>
        <w:tc>
          <w:tcPr>
            <w:tcW w:w="1843"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842"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2268" w:type="dxa"/>
            <w:shd w:val="clear" w:color="auto" w:fill="auto"/>
          </w:tcPr>
          <w:p w:rsidR="00FC4DD2" w:rsidRPr="00647523"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Pr>
                <w:rFonts w:ascii="Times New Roman" w:hAnsi="Times New Roman"/>
                <w:sz w:val="20"/>
                <w:szCs w:val="20"/>
              </w:rPr>
              <w:t>:ЗУ</w:t>
            </w:r>
            <w:proofErr w:type="gramStart"/>
            <w:r>
              <w:rPr>
                <w:rFonts w:ascii="Times New Roman" w:hAnsi="Times New Roman"/>
                <w:sz w:val="20"/>
                <w:szCs w:val="20"/>
              </w:rPr>
              <w:t>4</w:t>
            </w:r>
            <w:proofErr w:type="gramEnd"/>
          </w:p>
        </w:tc>
        <w:tc>
          <w:tcPr>
            <w:tcW w:w="1418" w:type="dxa"/>
            <w:shd w:val="clear" w:color="auto" w:fill="auto"/>
          </w:tcPr>
          <w:p w:rsidR="00FC4DD2"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12244</w:t>
            </w:r>
          </w:p>
        </w:tc>
        <w:tc>
          <w:tcPr>
            <w:tcW w:w="1843" w:type="dxa"/>
            <w:shd w:val="clear" w:color="auto" w:fill="auto"/>
          </w:tcPr>
          <w:p w:rsidR="00FC4DD2" w:rsidRPr="00FE26DC"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д</w:t>
            </w:r>
            <w:r w:rsidR="00FC4DD2" w:rsidRPr="00FE26DC">
              <w:rPr>
                <w:rFonts w:ascii="Times New Roman" w:hAnsi="Times New Roman"/>
                <w:color w:val="000000"/>
                <w:sz w:val="20"/>
                <w:szCs w:val="20"/>
              </w:rPr>
              <w:t>ошкольное, начальное и среднее общее образование (3.5.1)</w:t>
            </w:r>
          </w:p>
        </w:tc>
        <w:tc>
          <w:tcPr>
            <w:tcW w:w="1984" w:type="dxa"/>
          </w:tcPr>
          <w:p w:rsidR="00FC4DD2" w:rsidRDefault="00FC4DD2"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не относится</w:t>
            </w:r>
          </w:p>
        </w:tc>
      </w:tr>
      <w:tr w:rsidR="00FC4DD2" w:rsidRPr="00DD5357" w:rsidTr="00647523">
        <w:trPr>
          <w:trHeight w:val="383"/>
        </w:trPr>
        <w:tc>
          <w:tcPr>
            <w:tcW w:w="585" w:type="dxa"/>
            <w:vMerge/>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p>
        </w:tc>
        <w:tc>
          <w:tcPr>
            <w:tcW w:w="1843"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842"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2268" w:type="dxa"/>
            <w:shd w:val="clear" w:color="auto" w:fill="auto"/>
          </w:tcPr>
          <w:p w:rsidR="00FC4DD2" w:rsidRPr="00647523"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Pr>
                <w:rFonts w:ascii="Times New Roman" w:hAnsi="Times New Roman"/>
                <w:sz w:val="20"/>
                <w:szCs w:val="20"/>
              </w:rPr>
              <w:t>:ЗУ5</w:t>
            </w:r>
          </w:p>
        </w:tc>
        <w:tc>
          <w:tcPr>
            <w:tcW w:w="1418" w:type="dxa"/>
            <w:shd w:val="clear" w:color="auto" w:fill="auto"/>
          </w:tcPr>
          <w:p w:rsidR="00FC4DD2"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3099</w:t>
            </w:r>
          </w:p>
        </w:tc>
        <w:tc>
          <w:tcPr>
            <w:tcW w:w="1843" w:type="dxa"/>
            <w:shd w:val="clear" w:color="auto" w:fill="auto"/>
          </w:tcPr>
          <w:p w:rsidR="00FC4DD2" w:rsidRPr="00FE26DC"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с</w:t>
            </w:r>
            <w:r w:rsidR="00FC4DD2" w:rsidRPr="00FE26DC">
              <w:rPr>
                <w:rFonts w:ascii="Times New Roman" w:hAnsi="Times New Roman"/>
                <w:color w:val="000000"/>
                <w:sz w:val="20"/>
                <w:szCs w:val="20"/>
              </w:rPr>
              <w:t>тоянка транспортных средств (4.9.2)</w:t>
            </w:r>
          </w:p>
        </w:tc>
        <w:tc>
          <w:tcPr>
            <w:tcW w:w="1984" w:type="dxa"/>
          </w:tcPr>
          <w:p w:rsidR="00FC4DD2" w:rsidRDefault="00FC4DD2"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относится</w:t>
            </w:r>
          </w:p>
        </w:tc>
      </w:tr>
      <w:tr w:rsidR="00FC4DD2" w:rsidRPr="00DD5357" w:rsidTr="00647523">
        <w:trPr>
          <w:trHeight w:val="383"/>
        </w:trPr>
        <w:tc>
          <w:tcPr>
            <w:tcW w:w="585" w:type="dxa"/>
            <w:vMerge/>
            <w:shd w:val="clear" w:color="auto" w:fill="auto"/>
          </w:tcPr>
          <w:p w:rsidR="00FC4DD2" w:rsidRPr="00DD5357" w:rsidRDefault="00FC4DD2" w:rsidP="004B7C09">
            <w:pPr>
              <w:widowControl w:val="0"/>
              <w:spacing w:after="0" w:line="240" w:lineRule="exact"/>
              <w:jc w:val="center"/>
              <w:rPr>
                <w:rFonts w:ascii="Times New Roman" w:hAnsi="Times New Roman"/>
                <w:sz w:val="20"/>
                <w:szCs w:val="20"/>
              </w:rPr>
            </w:pPr>
          </w:p>
        </w:tc>
        <w:tc>
          <w:tcPr>
            <w:tcW w:w="1843"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276"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1842" w:type="dxa"/>
            <w:vMerge/>
          </w:tcPr>
          <w:p w:rsidR="00FC4DD2" w:rsidRPr="00DD5357" w:rsidRDefault="00FC4DD2" w:rsidP="004B7C09">
            <w:pPr>
              <w:widowControl w:val="0"/>
              <w:spacing w:after="0" w:line="240" w:lineRule="exact"/>
              <w:jc w:val="center"/>
              <w:rPr>
                <w:rFonts w:ascii="Times New Roman" w:hAnsi="Times New Roman"/>
                <w:sz w:val="20"/>
                <w:szCs w:val="20"/>
              </w:rPr>
            </w:pPr>
          </w:p>
        </w:tc>
        <w:tc>
          <w:tcPr>
            <w:tcW w:w="2268" w:type="dxa"/>
            <w:shd w:val="clear" w:color="auto" w:fill="auto"/>
          </w:tcPr>
          <w:p w:rsidR="00FC4DD2" w:rsidRPr="00647523" w:rsidRDefault="00FC4DD2" w:rsidP="004B7C09">
            <w:pPr>
              <w:widowControl w:val="0"/>
              <w:spacing w:after="0" w:line="240" w:lineRule="exact"/>
              <w:jc w:val="center"/>
              <w:rPr>
                <w:rFonts w:ascii="Times New Roman" w:hAnsi="Times New Roman"/>
                <w:sz w:val="20"/>
                <w:szCs w:val="20"/>
              </w:rPr>
            </w:pPr>
            <w:r w:rsidRPr="00647523">
              <w:rPr>
                <w:rFonts w:ascii="Times New Roman" w:hAnsi="Times New Roman"/>
                <w:sz w:val="20"/>
                <w:szCs w:val="20"/>
              </w:rPr>
              <w:t>26:12:010906:1928</w:t>
            </w:r>
            <w:r>
              <w:rPr>
                <w:rFonts w:ascii="Times New Roman" w:hAnsi="Times New Roman"/>
                <w:sz w:val="20"/>
                <w:szCs w:val="20"/>
              </w:rPr>
              <w:t>:ЗУ</w:t>
            </w:r>
            <w:proofErr w:type="gramStart"/>
            <w:r>
              <w:rPr>
                <w:rFonts w:ascii="Times New Roman" w:hAnsi="Times New Roman"/>
                <w:sz w:val="20"/>
                <w:szCs w:val="20"/>
              </w:rPr>
              <w:t>6</w:t>
            </w:r>
            <w:proofErr w:type="gramEnd"/>
          </w:p>
        </w:tc>
        <w:tc>
          <w:tcPr>
            <w:tcW w:w="1418" w:type="dxa"/>
            <w:shd w:val="clear" w:color="auto" w:fill="auto"/>
          </w:tcPr>
          <w:p w:rsidR="00FC4DD2" w:rsidRDefault="00FC4DD2"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21898</w:t>
            </w:r>
          </w:p>
        </w:tc>
        <w:tc>
          <w:tcPr>
            <w:tcW w:w="1843" w:type="dxa"/>
            <w:shd w:val="clear" w:color="auto" w:fill="auto"/>
          </w:tcPr>
          <w:p w:rsidR="00FC4DD2" w:rsidRPr="00FE26DC"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з</w:t>
            </w:r>
            <w:r w:rsidR="00FC4DD2" w:rsidRPr="00FC4DD2">
              <w:rPr>
                <w:rFonts w:ascii="Times New Roman" w:hAnsi="Times New Roman"/>
                <w:color w:val="000000"/>
                <w:sz w:val="20"/>
                <w:szCs w:val="20"/>
              </w:rPr>
              <w:t>емельные участки (территории) общего пользования (12.0)</w:t>
            </w:r>
          </w:p>
        </w:tc>
        <w:tc>
          <w:tcPr>
            <w:tcW w:w="1984" w:type="dxa"/>
          </w:tcPr>
          <w:p w:rsidR="00FC4DD2" w:rsidRDefault="00FC4DD2"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относится</w:t>
            </w:r>
          </w:p>
        </w:tc>
      </w:tr>
      <w:tr w:rsidR="00797C77" w:rsidRPr="00DD5357" w:rsidTr="00647523">
        <w:trPr>
          <w:trHeight w:val="391"/>
        </w:trPr>
        <w:tc>
          <w:tcPr>
            <w:tcW w:w="585" w:type="dxa"/>
            <w:vMerge w:val="restart"/>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3.</w:t>
            </w:r>
          </w:p>
        </w:tc>
        <w:tc>
          <w:tcPr>
            <w:tcW w:w="1843" w:type="dxa"/>
            <w:vMerge w:val="restart"/>
          </w:tcPr>
          <w:p w:rsidR="00797C77" w:rsidRPr="00DD5357" w:rsidRDefault="00797C77" w:rsidP="004B7C09">
            <w:pPr>
              <w:widowControl w:val="0"/>
              <w:spacing w:after="0" w:line="240" w:lineRule="exact"/>
              <w:jc w:val="center"/>
              <w:rPr>
                <w:rFonts w:ascii="Times New Roman" w:hAnsi="Times New Roman"/>
                <w:sz w:val="20"/>
                <w:szCs w:val="20"/>
              </w:rPr>
            </w:pPr>
            <w:r w:rsidRPr="00FC4DD2">
              <w:rPr>
                <w:rFonts w:ascii="Times New Roman" w:hAnsi="Times New Roman"/>
                <w:color w:val="000000"/>
                <w:sz w:val="20"/>
                <w:szCs w:val="20"/>
              </w:rPr>
              <w:t>26:12:010906:134</w:t>
            </w:r>
          </w:p>
        </w:tc>
        <w:tc>
          <w:tcPr>
            <w:tcW w:w="1276" w:type="dxa"/>
            <w:vMerge w:val="restart"/>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color w:val="000000"/>
                <w:sz w:val="20"/>
                <w:szCs w:val="20"/>
              </w:rPr>
              <w:t>98005</w:t>
            </w:r>
          </w:p>
        </w:tc>
        <w:tc>
          <w:tcPr>
            <w:tcW w:w="1276" w:type="dxa"/>
            <w:vMerge w:val="restart"/>
          </w:tcPr>
          <w:p w:rsidR="00797C77" w:rsidRPr="00DD5357" w:rsidRDefault="00797C77" w:rsidP="00797C77">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земли населенных пунктов</w:t>
            </w:r>
          </w:p>
        </w:tc>
        <w:tc>
          <w:tcPr>
            <w:tcW w:w="1842" w:type="dxa"/>
            <w:vMerge w:val="restart"/>
          </w:tcPr>
          <w:p w:rsidR="00797C77" w:rsidRPr="00DD5357" w:rsidRDefault="00797C77" w:rsidP="004B7C09">
            <w:pPr>
              <w:widowControl w:val="0"/>
              <w:spacing w:after="0" w:line="240" w:lineRule="exact"/>
              <w:jc w:val="center"/>
              <w:rPr>
                <w:rFonts w:ascii="Times New Roman" w:hAnsi="Times New Roman"/>
                <w:sz w:val="20"/>
                <w:szCs w:val="20"/>
              </w:rPr>
            </w:pPr>
            <w:r w:rsidRPr="00797C77">
              <w:rPr>
                <w:rFonts w:ascii="Times New Roman" w:hAnsi="Times New Roman"/>
                <w:color w:val="000000"/>
                <w:sz w:val="20"/>
                <w:szCs w:val="20"/>
              </w:rPr>
              <w:t>для строительства линейного объекта (автодорога)</w:t>
            </w:r>
          </w:p>
        </w:tc>
        <w:tc>
          <w:tcPr>
            <w:tcW w:w="2268" w:type="dxa"/>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sidRPr="00FC4DD2">
              <w:rPr>
                <w:rFonts w:ascii="Times New Roman" w:hAnsi="Times New Roman"/>
                <w:color w:val="000000"/>
                <w:sz w:val="20"/>
                <w:szCs w:val="20"/>
              </w:rPr>
              <w:t>26:12:010906:134</w:t>
            </w:r>
            <w:r w:rsidRPr="00DD5357">
              <w:rPr>
                <w:rFonts w:ascii="Times New Roman" w:hAnsi="Times New Roman"/>
                <w:sz w:val="20"/>
                <w:szCs w:val="20"/>
              </w:rPr>
              <w:t>:ЗУ</w:t>
            </w:r>
            <w:proofErr w:type="gramStart"/>
            <w:r w:rsidRPr="00DD5357">
              <w:rPr>
                <w:rFonts w:ascii="Times New Roman" w:hAnsi="Times New Roman"/>
                <w:sz w:val="20"/>
                <w:szCs w:val="20"/>
              </w:rPr>
              <w:t>1</w:t>
            </w:r>
            <w:proofErr w:type="gramEnd"/>
          </w:p>
        </w:tc>
        <w:tc>
          <w:tcPr>
            <w:tcW w:w="1418" w:type="dxa"/>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165</w:t>
            </w:r>
          </w:p>
        </w:tc>
        <w:tc>
          <w:tcPr>
            <w:tcW w:w="1843" w:type="dxa"/>
            <w:shd w:val="clear" w:color="auto" w:fill="auto"/>
          </w:tcPr>
          <w:p w:rsidR="00797C77" w:rsidRPr="00797C7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Pr="00797C77">
              <w:rPr>
                <w:rFonts w:ascii="Times New Roman" w:hAnsi="Times New Roman"/>
                <w:sz w:val="20"/>
                <w:szCs w:val="20"/>
              </w:rPr>
              <w:t>тоянка транспортных средств (4.9.2)</w:t>
            </w:r>
          </w:p>
        </w:tc>
        <w:tc>
          <w:tcPr>
            <w:tcW w:w="1984" w:type="dxa"/>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797C77" w:rsidRPr="00DD5357" w:rsidTr="00647523">
        <w:trPr>
          <w:trHeight w:val="85"/>
        </w:trPr>
        <w:tc>
          <w:tcPr>
            <w:tcW w:w="585" w:type="dxa"/>
            <w:vMerge/>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p>
        </w:tc>
        <w:tc>
          <w:tcPr>
            <w:tcW w:w="1843"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842"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2268" w:type="dxa"/>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sidRPr="00FC4DD2">
              <w:rPr>
                <w:rFonts w:ascii="Times New Roman" w:hAnsi="Times New Roman"/>
                <w:color w:val="000000"/>
                <w:sz w:val="20"/>
                <w:szCs w:val="20"/>
              </w:rPr>
              <w:t>26:12:010906:134</w:t>
            </w:r>
            <w:r>
              <w:rPr>
                <w:rFonts w:ascii="Times New Roman" w:hAnsi="Times New Roman"/>
                <w:sz w:val="20"/>
                <w:szCs w:val="20"/>
              </w:rPr>
              <w:t>:ЗУ</w:t>
            </w:r>
            <w:proofErr w:type="gramStart"/>
            <w:r>
              <w:rPr>
                <w:rFonts w:ascii="Times New Roman" w:hAnsi="Times New Roman"/>
                <w:sz w:val="20"/>
                <w:szCs w:val="20"/>
              </w:rPr>
              <w:t>2</w:t>
            </w:r>
            <w:proofErr w:type="gramEnd"/>
          </w:p>
        </w:tc>
        <w:tc>
          <w:tcPr>
            <w:tcW w:w="1418" w:type="dxa"/>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7471</w:t>
            </w:r>
          </w:p>
        </w:tc>
        <w:tc>
          <w:tcPr>
            <w:tcW w:w="1843" w:type="dxa"/>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Pr="00797C77">
              <w:rPr>
                <w:rFonts w:ascii="Times New Roman" w:hAnsi="Times New Roman"/>
                <w:sz w:val="20"/>
                <w:szCs w:val="20"/>
              </w:rPr>
              <w:t>тоянка транспортных средств (4.9.2)</w:t>
            </w:r>
          </w:p>
        </w:tc>
        <w:tc>
          <w:tcPr>
            <w:tcW w:w="1984" w:type="dxa"/>
          </w:tcPr>
          <w:p w:rsidR="00797C77" w:rsidRPr="00DD5357"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относится</w:t>
            </w:r>
          </w:p>
        </w:tc>
      </w:tr>
      <w:tr w:rsidR="00797C77" w:rsidRPr="00DD5357" w:rsidTr="00647523">
        <w:trPr>
          <w:trHeight w:val="85"/>
        </w:trPr>
        <w:tc>
          <w:tcPr>
            <w:tcW w:w="585" w:type="dxa"/>
            <w:vMerge/>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p>
        </w:tc>
        <w:tc>
          <w:tcPr>
            <w:tcW w:w="1843"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842"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2268" w:type="dxa"/>
            <w:shd w:val="clear" w:color="auto" w:fill="auto"/>
          </w:tcPr>
          <w:p w:rsidR="00797C77" w:rsidRPr="00FC4DD2" w:rsidRDefault="00797C77" w:rsidP="004B7C09">
            <w:pPr>
              <w:widowControl w:val="0"/>
              <w:spacing w:after="0" w:line="240" w:lineRule="exact"/>
              <w:jc w:val="center"/>
              <w:rPr>
                <w:rFonts w:ascii="Times New Roman" w:hAnsi="Times New Roman"/>
                <w:color w:val="000000"/>
                <w:sz w:val="20"/>
                <w:szCs w:val="20"/>
              </w:rPr>
            </w:pPr>
            <w:r w:rsidRPr="00FC4DD2">
              <w:rPr>
                <w:rFonts w:ascii="Times New Roman" w:hAnsi="Times New Roman"/>
                <w:color w:val="000000"/>
                <w:sz w:val="20"/>
                <w:szCs w:val="20"/>
              </w:rPr>
              <w:t>26:12:010906:134</w:t>
            </w:r>
            <w:r>
              <w:rPr>
                <w:rFonts w:ascii="Times New Roman" w:hAnsi="Times New Roman"/>
                <w:sz w:val="20"/>
                <w:szCs w:val="20"/>
              </w:rPr>
              <w:t>:ЗУ3</w:t>
            </w:r>
          </w:p>
        </w:tc>
        <w:tc>
          <w:tcPr>
            <w:tcW w:w="1418" w:type="dxa"/>
            <w:shd w:val="clear" w:color="auto" w:fill="auto"/>
          </w:tcPr>
          <w:p w:rsidR="00797C7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5732</w:t>
            </w:r>
          </w:p>
        </w:tc>
        <w:tc>
          <w:tcPr>
            <w:tcW w:w="1843" w:type="dxa"/>
            <w:shd w:val="clear" w:color="auto" w:fill="auto"/>
          </w:tcPr>
          <w:p w:rsidR="00797C7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б</w:t>
            </w:r>
            <w:r w:rsidRPr="00797C77">
              <w:rPr>
                <w:rFonts w:ascii="Times New Roman" w:hAnsi="Times New Roman"/>
                <w:sz w:val="20"/>
                <w:szCs w:val="20"/>
              </w:rPr>
              <w:t xml:space="preserve">лагоустройство территории </w:t>
            </w:r>
            <w:r w:rsidRPr="00797C77">
              <w:rPr>
                <w:rFonts w:ascii="Times New Roman" w:hAnsi="Times New Roman"/>
                <w:sz w:val="20"/>
                <w:szCs w:val="20"/>
              </w:rPr>
              <w:lastRenderedPageBreak/>
              <w:t>(12.0.2)</w:t>
            </w:r>
          </w:p>
        </w:tc>
        <w:tc>
          <w:tcPr>
            <w:tcW w:w="1984" w:type="dxa"/>
          </w:tcPr>
          <w:p w:rsidR="00797C77"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lastRenderedPageBreak/>
              <w:t>относится</w:t>
            </w:r>
          </w:p>
        </w:tc>
      </w:tr>
      <w:tr w:rsidR="00DD5357" w:rsidRPr="00DD5357" w:rsidTr="00647523">
        <w:trPr>
          <w:trHeight w:val="757"/>
        </w:trPr>
        <w:tc>
          <w:tcPr>
            <w:tcW w:w="585" w:type="dxa"/>
            <w:vMerge w:val="restart"/>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lastRenderedPageBreak/>
              <w:t>4.</w:t>
            </w:r>
          </w:p>
        </w:tc>
        <w:tc>
          <w:tcPr>
            <w:tcW w:w="1843" w:type="dxa"/>
            <w:vMerge w:val="restart"/>
          </w:tcPr>
          <w:p w:rsidR="00DD5357" w:rsidRPr="00DD5357" w:rsidRDefault="00797C77" w:rsidP="004B7C09">
            <w:pPr>
              <w:widowControl w:val="0"/>
              <w:spacing w:after="0" w:line="240" w:lineRule="exact"/>
              <w:jc w:val="center"/>
              <w:rPr>
                <w:rFonts w:ascii="Times New Roman" w:hAnsi="Times New Roman"/>
                <w:sz w:val="20"/>
                <w:szCs w:val="20"/>
              </w:rPr>
            </w:pPr>
            <w:r w:rsidRPr="00797C77">
              <w:rPr>
                <w:rFonts w:ascii="Times New Roman" w:hAnsi="Times New Roman"/>
                <w:sz w:val="20"/>
                <w:szCs w:val="20"/>
              </w:rPr>
              <w:t>26:12:010906:757</w:t>
            </w:r>
          </w:p>
        </w:tc>
        <w:tc>
          <w:tcPr>
            <w:tcW w:w="1276" w:type="dxa"/>
            <w:vMerge w:val="restart"/>
          </w:tcPr>
          <w:p w:rsidR="00DD5357" w:rsidRPr="00797C7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16696</w:t>
            </w:r>
          </w:p>
        </w:tc>
        <w:tc>
          <w:tcPr>
            <w:tcW w:w="1276" w:type="dxa"/>
            <w:vMerge w:val="restart"/>
          </w:tcPr>
          <w:p w:rsidR="00DD5357" w:rsidRPr="00DD5357" w:rsidRDefault="00DD5357" w:rsidP="00797C77">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земли населенных пунктов</w:t>
            </w:r>
          </w:p>
        </w:tc>
        <w:tc>
          <w:tcPr>
            <w:tcW w:w="1842" w:type="dxa"/>
            <w:vMerge w:val="restart"/>
          </w:tcPr>
          <w:p w:rsidR="00DD5357" w:rsidRPr="00DD5357" w:rsidRDefault="00EE4429"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магазины</w:t>
            </w:r>
          </w:p>
        </w:tc>
        <w:tc>
          <w:tcPr>
            <w:tcW w:w="226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sidRPr="00797C77">
              <w:rPr>
                <w:rFonts w:ascii="Times New Roman" w:hAnsi="Times New Roman"/>
                <w:sz w:val="20"/>
                <w:szCs w:val="20"/>
              </w:rPr>
              <w:t>26:12:010906:757</w:t>
            </w:r>
            <w:r>
              <w:rPr>
                <w:rFonts w:ascii="Times New Roman" w:hAnsi="Times New Roman"/>
                <w:sz w:val="20"/>
                <w:szCs w:val="20"/>
              </w:rPr>
              <w:t>:ЗУ</w:t>
            </w:r>
            <w:proofErr w:type="gramStart"/>
            <w:r>
              <w:rPr>
                <w:rFonts w:ascii="Times New Roman" w:hAnsi="Times New Roman"/>
                <w:sz w:val="20"/>
                <w:szCs w:val="20"/>
              </w:rPr>
              <w:t>1</w:t>
            </w:r>
            <w:proofErr w:type="gramEnd"/>
          </w:p>
        </w:tc>
        <w:tc>
          <w:tcPr>
            <w:tcW w:w="141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14052</w:t>
            </w:r>
          </w:p>
        </w:tc>
        <w:tc>
          <w:tcPr>
            <w:tcW w:w="1843"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д</w:t>
            </w:r>
            <w:r w:rsidRPr="00797C77">
              <w:rPr>
                <w:rFonts w:ascii="Times New Roman" w:hAnsi="Times New Roman"/>
                <w:sz w:val="20"/>
                <w:szCs w:val="20"/>
              </w:rPr>
              <w:t>ошкольное, начальное и среднее общее образование (3.5.1)</w:t>
            </w:r>
          </w:p>
        </w:tc>
        <w:tc>
          <w:tcPr>
            <w:tcW w:w="1984" w:type="dxa"/>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не относится</w:t>
            </w:r>
          </w:p>
        </w:tc>
      </w:tr>
      <w:tr w:rsidR="00DD5357" w:rsidRPr="00DD5357" w:rsidTr="00647523">
        <w:trPr>
          <w:trHeight w:val="379"/>
        </w:trPr>
        <w:tc>
          <w:tcPr>
            <w:tcW w:w="585" w:type="dxa"/>
            <w:vMerge/>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p>
        </w:tc>
        <w:tc>
          <w:tcPr>
            <w:tcW w:w="1843" w:type="dxa"/>
            <w:vMerge/>
          </w:tcPr>
          <w:p w:rsidR="00DD5357" w:rsidRPr="00DD5357" w:rsidRDefault="00DD5357" w:rsidP="004B7C09">
            <w:pPr>
              <w:widowControl w:val="0"/>
              <w:spacing w:after="0" w:line="240" w:lineRule="exact"/>
              <w:jc w:val="center"/>
              <w:rPr>
                <w:rFonts w:ascii="Times New Roman" w:hAnsi="Times New Roman"/>
                <w:sz w:val="20"/>
                <w:szCs w:val="20"/>
              </w:rPr>
            </w:pPr>
          </w:p>
        </w:tc>
        <w:tc>
          <w:tcPr>
            <w:tcW w:w="1276" w:type="dxa"/>
            <w:vMerge/>
          </w:tcPr>
          <w:p w:rsidR="00DD5357" w:rsidRPr="00DD5357" w:rsidRDefault="00DD5357" w:rsidP="004B7C09">
            <w:pPr>
              <w:widowControl w:val="0"/>
              <w:spacing w:after="0" w:line="240" w:lineRule="exact"/>
              <w:jc w:val="center"/>
              <w:rPr>
                <w:rFonts w:ascii="Times New Roman" w:hAnsi="Times New Roman"/>
                <w:sz w:val="20"/>
                <w:szCs w:val="20"/>
              </w:rPr>
            </w:pPr>
          </w:p>
        </w:tc>
        <w:tc>
          <w:tcPr>
            <w:tcW w:w="1276" w:type="dxa"/>
            <w:vMerge/>
          </w:tcPr>
          <w:p w:rsidR="00DD5357" w:rsidRPr="00DD5357" w:rsidRDefault="00DD5357" w:rsidP="004B7C09">
            <w:pPr>
              <w:widowControl w:val="0"/>
              <w:spacing w:after="0" w:line="240" w:lineRule="exact"/>
              <w:jc w:val="center"/>
              <w:rPr>
                <w:rFonts w:ascii="Times New Roman" w:hAnsi="Times New Roman"/>
                <w:sz w:val="20"/>
                <w:szCs w:val="20"/>
              </w:rPr>
            </w:pPr>
          </w:p>
        </w:tc>
        <w:tc>
          <w:tcPr>
            <w:tcW w:w="1842" w:type="dxa"/>
            <w:vMerge/>
          </w:tcPr>
          <w:p w:rsidR="00DD5357" w:rsidRPr="00DD5357" w:rsidRDefault="00DD5357" w:rsidP="004B7C09">
            <w:pPr>
              <w:widowControl w:val="0"/>
              <w:spacing w:after="0" w:line="240" w:lineRule="exact"/>
              <w:jc w:val="center"/>
              <w:rPr>
                <w:rFonts w:ascii="Times New Roman" w:hAnsi="Times New Roman"/>
                <w:sz w:val="20"/>
                <w:szCs w:val="20"/>
              </w:rPr>
            </w:pPr>
          </w:p>
        </w:tc>
        <w:tc>
          <w:tcPr>
            <w:tcW w:w="226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sidRPr="00797C77">
              <w:rPr>
                <w:rFonts w:ascii="Times New Roman" w:hAnsi="Times New Roman"/>
                <w:sz w:val="20"/>
                <w:szCs w:val="20"/>
              </w:rPr>
              <w:t>26:12:010906:757</w:t>
            </w:r>
            <w:r>
              <w:rPr>
                <w:rFonts w:ascii="Times New Roman" w:hAnsi="Times New Roman"/>
                <w:sz w:val="20"/>
                <w:szCs w:val="20"/>
              </w:rPr>
              <w:t>:ЗУ</w:t>
            </w:r>
            <w:proofErr w:type="gramStart"/>
            <w:r>
              <w:rPr>
                <w:rFonts w:ascii="Times New Roman" w:hAnsi="Times New Roman"/>
                <w:sz w:val="20"/>
                <w:szCs w:val="20"/>
              </w:rPr>
              <w:t>2</w:t>
            </w:r>
            <w:proofErr w:type="gramEnd"/>
          </w:p>
        </w:tc>
        <w:tc>
          <w:tcPr>
            <w:tcW w:w="141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2643</w:t>
            </w:r>
          </w:p>
        </w:tc>
        <w:tc>
          <w:tcPr>
            <w:tcW w:w="1843"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Pr="00797C77">
              <w:rPr>
                <w:rFonts w:ascii="Times New Roman" w:hAnsi="Times New Roman"/>
                <w:sz w:val="20"/>
                <w:szCs w:val="20"/>
              </w:rPr>
              <w:t>тоянка транспортных средств (4.9.2)</w:t>
            </w:r>
          </w:p>
        </w:tc>
        <w:tc>
          <w:tcPr>
            <w:tcW w:w="1984" w:type="dxa"/>
          </w:tcPr>
          <w:p w:rsidR="00DD5357" w:rsidRPr="00DD5357" w:rsidRDefault="00797C77" w:rsidP="004B7C09">
            <w:pPr>
              <w:widowControl w:val="0"/>
              <w:spacing w:after="0" w:line="240" w:lineRule="exact"/>
              <w:jc w:val="center"/>
              <w:rPr>
                <w:rFonts w:ascii="Times New Roman" w:hAnsi="Times New Roman"/>
                <w:color w:val="000000"/>
                <w:sz w:val="20"/>
                <w:szCs w:val="20"/>
              </w:rPr>
            </w:pPr>
            <w:r>
              <w:rPr>
                <w:rFonts w:ascii="Times New Roman" w:hAnsi="Times New Roman"/>
                <w:color w:val="000000"/>
                <w:sz w:val="20"/>
                <w:szCs w:val="20"/>
              </w:rPr>
              <w:t>относится</w:t>
            </w:r>
          </w:p>
        </w:tc>
      </w:tr>
      <w:tr w:rsidR="00DD5357" w:rsidRPr="00DD5357" w:rsidTr="00647523">
        <w:trPr>
          <w:trHeight w:val="592"/>
        </w:trPr>
        <w:tc>
          <w:tcPr>
            <w:tcW w:w="585" w:type="dxa"/>
            <w:vMerge w:val="restart"/>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5.</w:t>
            </w:r>
          </w:p>
        </w:tc>
        <w:tc>
          <w:tcPr>
            <w:tcW w:w="1843" w:type="dxa"/>
            <w:vMerge w:val="restart"/>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26:12:010906:770</w:t>
            </w:r>
          </w:p>
        </w:tc>
        <w:tc>
          <w:tcPr>
            <w:tcW w:w="1276" w:type="dxa"/>
            <w:vMerge w:val="restart"/>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47790</w:t>
            </w:r>
          </w:p>
        </w:tc>
        <w:tc>
          <w:tcPr>
            <w:tcW w:w="1276" w:type="dxa"/>
            <w:vMerge w:val="restart"/>
          </w:tcPr>
          <w:p w:rsidR="00DD5357" w:rsidRPr="00DD5357" w:rsidRDefault="00DD5357" w:rsidP="00797C77">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земли населенных пунктов</w:t>
            </w:r>
          </w:p>
        </w:tc>
        <w:tc>
          <w:tcPr>
            <w:tcW w:w="1842" w:type="dxa"/>
            <w:vMerge w:val="restart"/>
          </w:tcPr>
          <w:p w:rsidR="00DD5357" w:rsidRPr="00DD5357" w:rsidRDefault="00EE4429"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магазины</w:t>
            </w:r>
          </w:p>
        </w:tc>
        <w:tc>
          <w:tcPr>
            <w:tcW w:w="226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26:12:010906:770:ЗУ</w:t>
            </w:r>
            <w:proofErr w:type="gramStart"/>
            <w:r>
              <w:rPr>
                <w:rFonts w:ascii="Times New Roman" w:hAnsi="Times New Roman"/>
                <w:sz w:val="20"/>
                <w:szCs w:val="20"/>
              </w:rPr>
              <w:t>1</w:t>
            </w:r>
            <w:proofErr w:type="gramEnd"/>
          </w:p>
        </w:tc>
        <w:tc>
          <w:tcPr>
            <w:tcW w:w="141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45909</w:t>
            </w:r>
          </w:p>
        </w:tc>
        <w:tc>
          <w:tcPr>
            <w:tcW w:w="1843"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д</w:t>
            </w:r>
            <w:r w:rsidRPr="00797C77">
              <w:rPr>
                <w:rFonts w:ascii="Times New Roman" w:hAnsi="Times New Roman"/>
                <w:sz w:val="20"/>
                <w:szCs w:val="20"/>
              </w:rPr>
              <w:t>ошкольное, начальное и среднее общее образование (3.5.1)</w:t>
            </w:r>
          </w:p>
        </w:tc>
        <w:tc>
          <w:tcPr>
            <w:tcW w:w="1984" w:type="dxa"/>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не относится</w:t>
            </w:r>
          </w:p>
        </w:tc>
      </w:tr>
      <w:tr w:rsidR="00DD5357" w:rsidRPr="00DD5357" w:rsidTr="00647523">
        <w:trPr>
          <w:trHeight w:val="531"/>
        </w:trPr>
        <w:tc>
          <w:tcPr>
            <w:tcW w:w="585" w:type="dxa"/>
            <w:vMerge/>
            <w:shd w:val="clear" w:color="auto" w:fill="auto"/>
          </w:tcPr>
          <w:p w:rsidR="00DD5357" w:rsidRPr="00DD5357" w:rsidRDefault="00DD5357" w:rsidP="004B7C09">
            <w:pPr>
              <w:widowControl w:val="0"/>
              <w:spacing w:after="0" w:line="240" w:lineRule="exact"/>
              <w:jc w:val="center"/>
              <w:rPr>
                <w:rFonts w:ascii="Times New Roman" w:hAnsi="Times New Roman"/>
                <w:sz w:val="20"/>
                <w:szCs w:val="20"/>
              </w:rPr>
            </w:pPr>
          </w:p>
        </w:tc>
        <w:tc>
          <w:tcPr>
            <w:tcW w:w="1843" w:type="dxa"/>
            <w:vMerge/>
          </w:tcPr>
          <w:p w:rsidR="00DD5357" w:rsidRPr="00DD5357" w:rsidRDefault="00DD5357" w:rsidP="004B7C09">
            <w:pPr>
              <w:widowControl w:val="0"/>
              <w:spacing w:after="0" w:line="240" w:lineRule="exact"/>
              <w:jc w:val="center"/>
              <w:rPr>
                <w:rFonts w:ascii="Times New Roman" w:hAnsi="Times New Roman"/>
                <w:color w:val="000000"/>
                <w:sz w:val="20"/>
                <w:szCs w:val="20"/>
              </w:rPr>
            </w:pPr>
          </w:p>
        </w:tc>
        <w:tc>
          <w:tcPr>
            <w:tcW w:w="1276" w:type="dxa"/>
            <w:vMerge/>
          </w:tcPr>
          <w:p w:rsidR="00DD5357" w:rsidRPr="00DD5357" w:rsidRDefault="00DD5357" w:rsidP="004B7C09">
            <w:pPr>
              <w:widowControl w:val="0"/>
              <w:spacing w:after="0" w:line="240" w:lineRule="exact"/>
              <w:jc w:val="center"/>
              <w:rPr>
                <w:rFonts w:ascii="Times New Roman" w:hAnsi="Times New Roman"/>
                <w:color w:val="000000"/>
                <w:sz w:val="20"/>
                <w:szCs w:val="20"/>
              </w:rPr>
            </w:pPr>
          </w:p>
        </w:tc>
        <w:tc>
          <w:tcPr>
            <w:tcW w:w="1276" w:type="dxa"/>
            <w:vMerge/>
          </w:tcPr>
          <w:p w:rsidR="00DD5357" w:rsidRPr="00DD5357" w:rsidRDefault="00DD5357" w:rsidP="004B7C09">
            <w:pPr>
              <w:widowControl w:val="0"/>
              <w:spacing w:after="0" w:line="240" w:lineRule="exact"/>
              <w:jc w:val="center"/>
              <w:rPr>
                <w:rFonts w:ascii="Times New Roman" w:hAnsi="Times New Roman"/>
                <w:sz w:val="20"/>
                <w:szCs w:val="20"/>
              </w:rPr>
            </w:pPr>
          </w:p>
        </w:tc>
        <w:tc>
          <w:tcPr>
            <w:tcW w:w="1842" w:type="dxa"/>
            <w:vMerge/>
          </w:tcPr>
          <w:p w:rsidR="00DD5357" w:rsidRPr="00DD5357" w:rsidRDefault="00DD5357" w:rsidP="004B7C09">
            <w:pPr>
              <w:widowControl w:val="0"/>
              <w:spacing w:after="0" w:line="240" w:lineRule="exact"/>
              <w:jc w:val="center"/>
              <w:rPr>
                <w:rFonts w:ascii="Times New Roman" w:hAnsi="Times New Roman"/>
                <w:color w:val="000000"/>
                <w:sz w:val="20"/>
                <w:szCs w:val="20"/>
              </w:rPr>
            </w:pPr>
          </w:p>
        </w:tc>
        <w:tc>
          <w:tcPr>
            <w:tcW w:w="2268" w:type="dxa"/>
            <w:shd w:val="clear" w:color="auto" w:fill="auto"/>
          </w:tcPr>
          <w:p w:rsid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26:12:010906:770:ЗУ</w:t>
            </w:r>
            <w:proofErr w:type="gramStart"/>
            <w:r>
              <w:rPr>
                <w:rFonts w:ascii="Times New Roman" w:hAnsi="Times New Roman"/>
                <w:sz w:val="20"/>
                <w:szCs w:val="20"/>
              </w:rPr>
              <w:t>2</w:t>
            </w:r>
            <w:proofErr w:type="gramEnd"/>
          </w:p>
          <w:p w:rsidR="00797C77" w:rsidRPr="00DD5357" w:rsidRDefault="00797C77" w:rsidP="004B7C09">
            <w:pPr>
              <w:widowControl w:val="0"/>
              <w:spacing w:after="0" w:line="240" w:lineRule="exact"/>
              <w:jc w:val="center"/>
              <w:rPr>
                <w:rFonts w:ascii="Times New Roman" w:hAnsi="Times New Roman"/>
                <w:sz w:val="20"/>
                <w:szCs w:val="20"/>
              </w:rPr>
            </w:pPr>
            <w:r w:rsidRPr="00797C77">
              <w:rPr>
                <w:rFonts w:ascii="Times New Roman" w:hAnsi="Times New Roman"/>
                <w:sz w:val="20"/>
                <w:szCs w:val="20"/>
              </w:rPr>
              <w:t>((1)…(2))</w:t>
            </w:r>
          </w:p>
        </w:tc>
        <w:tc>
          <w:tcPr>
            <w:tcW w:w="1418"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1879</w:t>
            </w:r>
          </w:p>
        </w:tc>
        <w:tc>
          <w:tcPr>
            <w:tcW w:w="1843" w:type="dxa"/>
            <w:shd w:val="clear" w:color="auto" w:fill="auto"/>
          </w:tcPr>
          <w:p w:rsidR="00DD535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Pr="00797C77">
              <w:rPr>
                <w:rFonts w:ascii="Times New Roman" w:hAnsi="Times New Roman"/>
                <w:sz w:val="20"/>
                <w:szCs w:val="20"/>
              </w:rPr>
              <w:t>тоянка транспортных средств (4.9.2)</w:t>
            </w:r>
          </w:p>
        </w:tc>
        <w:tc>
          <w:tcPr>
            <w:tcW w:w="1984" w:type="dxa"/>
          </w:tcPr>
          <w:p w:rsidR="00DD535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r w:rsidR="00797C77" w:rsidRPr="00DD5357" w:rsidTr="00647523">
        <w:trPr>
          <w:trHeight w:val="818"/>
        </w:trPr>
        <w:tc>
          <w:tcPr>
            <w:tcW w:w="585" w:type="dxa"/>
            <w:vMerge w:val="restart"/>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6.</w:t>
            </w:r>
          </w:p>
        </w:tc>
        <w:tc>
          <w:tcPr>
            <w:tcW w:w="1843" w:type="dxa"/>
            <w:vMerge w:val="restart"/>
          </w:tcPr>
          <w:p w:rsidR="00797C77" w:rsidRPr="00DD5357" w:rsidRDefault="00797C77" w:rsidP="00811191">
            <w:pPr>
              <w:widowControl w:val="0"/>
              <w:spacing w:after="0" w:line="240" w:lineRule="exact"/>
              <w:jc w:val="center"/>
              <w:rPr>
                <w:rFonts w:ascii="Times New Roman" w:hAnsi="Times New Roman"/>
                <w:sz w:val="20"/>
                <w:szCs w:val="20"/>
              </w:rPr>
            </w:pPr>
            <w:r>
              <w:rPr>
                <w:rFonts w:ascii="Times New Roman" w:hAnsi="Times New Roman"/>
                <w:sz w:val="20"/>
                <w:szCs w:val="20"/>
              </w:rPr>
              <w:t>26:12:010906:771</w:t>
            </w:r>
          </w:p>
        </w:tc>
        <w:tc>
          <w:tcPr>
            <w:tcW w:w="1276" w:type="dxa"/>
            <w:vMerge w:val="restart"/>
          </w:tcPr>
          <w:p w:rsidR="00797C77" w:rsidRPr="00DD5357" w:rsidRDefault="00797C77"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26132</w:t>
            </w:r>
          </w:p>
        </w:tc>
        <w:tc>
          <w:tcPr>
            <w:tcW w:w="1276" w:type="dxa"/>
            <w:vMerge w:val="restart"/>
          </w:tcPr>
          <w:p w:rsidR="00797C77" w:rsidRPr="00DD5357" w:rsidRDefault="00797C77" w:rsidP="00797C77">
            <w:pPr>
              <w:widowControl w:val="0"/>
              <w:spacing w:after="0" w:line="240" w:lineRule="exact"/>
              <w:jc w:val="center"/>
              <w:rPr>
                <w:rFonts w:ascii="Times New Roman" w:hAnsi="Times New Roman"/>
                <w:sz w:val="20"/>
                <w:szCs w:val="20"/>
              </w:rPr>
            </w:pPr>
            <w:r w:rsidRPr="00DD5357">
              <w:rPr>
                <w:rFonts w:ascii="Times New Roman" w:hAnsi="Times New Roman"/>
                <w:sz w:val="20"/>
                <w:szCs w:val="20"/>
              </w:rPr>
              <w:t>земли населенных пунктов</w:t>
            </w:r>
          </w:p>
        </w:tc>
        <w:tc>
          <w:tcPr>
            <w:tcW w:w="1842" w:type="dxa"/>
            <w:vMerge w:val="restart"/>
          </w:tcPr>
          <w:p w:rsidR="00797C77" w:rsidRPr="00DD5357" w:rsidRDefault="00EE4429"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магазины</w:t>
            </w:r>
          </w:p>
        </w:tc>
        <w:tc>
          <w:tcPr>
            <w:tcW w:w="2268"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26:12:010906:771:ЗУ</w:t>
            </w:r>
            <w:proofErr w:type="gramStart"/>
            <w:r>
              <w:rPr>
                <w:rFonts w:ascii="Times New Roman" w:hAnsi="Times New Roman"/>
                <w:sz w:val="20"/>
                <w:szCs w:val="20"/>
              </w:rPr>
              <w:t>1</w:t>
            </w:r>
            <w:proofErr w:type="gramEnd"/>
          </w:p>
        </w:tc>
        <w:tc>
          <w:tcPr>
            <w:tcW w:w="1418"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24329</w:t>
            </w:r>
          </w:p>
        </w:tc>
        <w:tc>
          <w:tcPr>
            <w:tcW w:w="1843"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д</w:t>
            </w:r>
            <w:r w:rsidRPr="00797C77">
              <w:rPr>
                <w:rFonts w:ascii="Times New Roman" w:hAnsi="Times New Roman"/>
                <w:sz w:val="20"/>
                <w:szCs w:val="20"/>
              </w:rPr>
              <w:t>ошкольное, начальное и среднее общее образование (3.5.1)</w:t>
            </w:r>
          </w:p>
        </w:tc>
        <w:tc>
          <w:tcPr>
            <w:tcW w:w="1984" w:type="dxa"/>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не относится</w:t>
            </w:r>
          </w:p>
        </w:tc>
      </w:tr>
      <w:tr w:rsidR="00797C77" w:rsidRPr="00DD5357" w:rsidTr="00647523">
        <w:trPr>
          <w:trHeight w:val="818"/>
        </w:trPr>
        <w:tc>
          <w:tcPr>
            <w:tcW w:w="585" w:type="dxa"/>
            <w:vMerge/>
            <w:shd w:val="clear" w:color="auto" w:fill="auto"/>
          </w:tcPr>
          <w:p w:rsidR="00797C77" w:rsidRPr="00DD5357" w:rsidRDefault="00797C77" w:rsidP="004B7C09">
            <w:pPr>
              <w:widowControl w:val="0"/>
              <w:spacing w:after="0" w:line="240" w:lineRule="exact"/>
              <w:jc w:val="center"/>
              <w:rPr>
                <w:rFonts w:ascii="Times New Roman" w:hAnsi="Times New Roman"/>
                <w:sz w:val="20"/>
                <w:szCs w:val="20"/>
              </w:rPr>
            </w:pPr>
          </w:p>
        </w:tc>
        <w:tc>
          <w:tcPr>
            <w:tcW w:w="1843" w:type="dxa"/>
            <w:vMerge/>
          </w:tcPr>
          <w:p w:rsidR="00797C77" w:rsidRPr="00DD5357" w:rsidRDefault="00797C77" w:rsidP="004B7C09">
            <w:pPr>
              <w:widowControl w:val="0"/>
              <w:spacing w:after="0" w:line="240" w:lineRule="exact"/>
              <w:jc w:val="center"/>
              <w:rPr>
                <w:rFonts w:ascii="Times New Roman" w:hAnsi="Times New Roman"/>
                <w:color w:val="000000"/>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color w:val="000000"/>
                <w:sz w:val="20"/>
                <w:szCs w:val="20"/>
              </w:rPr>
            </w:pPr>
          </w:p>
        </w:tc>
        <w:tc>
          <w:tcPr>
            <w:tcW w:w="1276" w:type="dxa"/>
            <w:vMerge/>
          </w:tcPr>
          <w:p w:rsidR="00797C77" w:rsidRPr="00DD5357" w:rsidRDefault="00797C77" w:rsidP="004B7C09">
            <w:pPr>
              <w:widowControl w:val="0"/>
              <w:spacing w:after="0" w:line="240" w:lineRule="exact"/>
              <w:jc w:val="center"/>
              <w:rPr>
                <w:rFonts w:ascii="Times New Roman" w:hAnsi="Times New Roman"/>
                <w:sz w:val="20"/>
                <w:szCs w:val="20"/>
              </w:rPr>
            </w:pPr>
          </w:p>
        </w:tc>
        <w:tc>
          <w:tcPr>
            <w:tcW w:w="1842" w:type="dxa"/>
            <w:vMerge/>
          </w:tcPr>
          <w:p w:rsidR="00797C77" w:rsidRPr="00DD5357" w:rsidRDefault="00797C77" w:rsidP="004B7C09">
            <w:pPr>
              <w:widowControl w:val="0"/>
              <w:spacing w:after="0" w:line="240" w:lineRule="exact"/>
              <w:jc w:val="center"/>
              <w:rPr>
                <w:rFonts w:ascii="Times New Roman" w:hAnsi="Times New Roman"/>
                <w:color w:val="000000"/>
                <w:sz w:val="20"/>
                <w:szCs w:val="20"/>
              </w:rPr>
            </w:pPr>
          </w:p>
        </w:tc>
        <w:tc>
          <w:tcPr>
            <w:tcW w:w="2268"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26:12:010906:771:ЗУ</w:t>
            </w:r>
            <w:proofErr w:type="gramStart"/>
            <w:r>
              <w:rPr>
                <w:rFonts w:ascii="Times New Roman" w:hAnsi="Times New Roman"/>
                <w:sz w:val="20"/>
                <w:szCs w:val="20"/>
              </w:rPr>
              <w:t>2</w:t>
            </w:r>
            <w:proofErr w:type="gramEnd"/>
          </w:p>
        </w:tc>
        <w:tc>
          <w:tcPr>
            <w:tcW w:w="1418"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1803</w:t>
            </w:r>
          </w:p>
        </w:tc>
        <w:tc>
          <w:tcPr>
            <w:tcW w:w="1843" w:type="dxa"/>
            <w:shd w:val="clear" w:color="auto" w:fill="auto"/>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с</w:t>
            </w:r>
            <w:r w:rsidRPr="00797C77">
              <w:rPr>
                <w:rFonts w:ascii="Times New Roman" w:hAnsi="Times New Roman"/>
                <w:sz w:val="20"/>
                <w:szCs w:val="20"/>
              </w:rPr>
              <w:t>тоянка транспортных средств (4.9.2)</w:t>
            </w:r>
          </w:p>
        </w:tc>
        <w:tc>
          <w:tcPr>
            <w:tcW w:w="1984" w:type="dxa"/>
          </w:tcPr>
          <w:p w:rsidR="00797C77" w:rsidRPr="00DD5357" w:rsidRDefault="0060775B" w:rsidP="004B7C09">
            <w:pPr>
              <w:widowControl w:val="0"/>
              <w:spacing w:after="0" w:line="240" w:lineRule="exact"/>
              <w:jc w:val="center"/>
              <w:rPr>
                <w:rFonts w:ascii="Times New Roman" w:hAnsi="Times New Roman"/>
                <w:sz w:val="20"/>
                <w:szCs w:val="20"/>
              </w:rPr>
            </w:pPr>
            <w:r>
              <w:rPr>
                <w:rFonts w:ascii="Times New Roman" w:hAnsi="Times New Roman"/>
                <w:sz w:val="20"/>
                <w:szCs w:val="20"/>
              </w:rPr>
              <w:t>относится</w:t>
            </w:r>
          </w:p>
        </w:tc>
      </w:tr>
    </w:tbl>
    <w:p w:rsidR="00471D3A" w:rsidRDefault="00471D3A" w:rsidP="009333ED">
      <w:pPr>
        <w:pStyle w:val="a5"/>
        <w:jc w:val="center"/>
        <w:rPr>
          <w:rFonts w:ascii="Times New Roman" w:hAnsi="Times New Roman"/>
          <w:sz w:val="28"/>
          <w:szCs w:val="28"/>
        </w:rPr>
      </w:pPr>
    </w:p>
    <w:p w:rsidR="00AC5F74" w:rsidRDefault="00AC5F74" w:rsidP="00F23BEE">
      <w:pPr>
        <w:pStyle w:val="a5"/>
        <w:rPr>
          <w:rFonts w:ascii="Times New Roman" w:hAnsi="Times New Roman"/>
          <w:sz w:val="28"/>
          <w:szCs w:val="28"/>
        </w:rPr>
        <w:sectPr w:rsidR="00AC5F74" w:rsidSect="00AC5F74">
          <w:headerReference w:type="default" r:id="rId11"/>
          <w:headerReference w:type="first" r:id="rId12"/>
          <w:footerReference w:type="first" r:id="rId13"/>
          <w:pgSz w:w="16838" w:h="11906" w:orient="landscape"/>
          <w:pgMar w:top="1985" w:right="1418" w:bottom="567" w:left="1134" w:header="425" w:footer="0" w:gutter="0"/>
          <w:pgNumType w:start="1"/>
          <w:cols w:space="708"/>
          <w:titlePg/>
          <w:docGrid w:linePitch="381"/>
        </w:sectPr>
      </w:pPr>
    </w:p>
    <w:p w:rsidR="00B6190D" w:rsidRPr="002C2FE2" w:rsidRDefault="00B6190D" w:rsidP="00880051">
      <w:pPr>
        <w:spacing w:after="0" w:line="240" w:lineRule="auto"/>
        <w:ind w:left="9498"/>
        <w:jc w:val="both"/>
        <w:rPr>
          <w:rFonts w:ascii="Times New Roman" w:hAnsi="Times New Roman"/>
          <w:sz w:val="28"/>
          <w:szCs w:val="28"/>
        </w:rPr>
      </w:pPr>
      <w:r w:rsidRPr="000849AC">
        <w:rPr>
          <w:rFonts w:ascii="Times New Roman" w:hAnsi="Times New Roman"/>
          <w:sz w:val="28"/>
          <w:szCs w:val="28"/>
        </w:rPr>
        <w:lastRenderedPageBreak/>
        <w:t xml:space="preserve">Приложение </w:t>
      </w:r>
      <w:r w:rsidR="005E5371">
        <w:rPr>
          <w:rFonts w:ascii="Times New Roman" w:hAnsi="Times New Roman"/>
          <w:sz w:val="28"/>
          <w:szCs w:val="28"/>
        </w:rPr>
        <w:t>3</w:t>
      </w:r>
    </w:p>
    <w:p w:rsidR="0022697C" w:rsidRPr="000849AC" w:rsidRDefault="0022697C" w:rsidP="00880051">
      <w:pPr>
        <w:spacing w:after="0" w:line="240" w:lineRule="auto"/>
        <w:ind w:left="9498"/>
        <w:jc w:val="both"/>
        <w:rPr>
          <w:rFonts w:ascii="Times New Roman" w:hAnsi="Times New Roman"/>
          <w:sz w:val="28"/>
          <w:szCs w:val="28"/>
        </w:rPr>
      </w:pPr>
    </w:p>
    <w:p w:rsidR="008C2A49" w:rsidRDefault="008C2A49" w:rsidP="008C2A49">
      <w:pPr>
        <w:spacing w:after="0" w:line="240" w:lineRule="exact"/>
        <w:ind w:left="9498"/>
        <w:jc w:val="both"/>
        <w:rPr>
          <w:rFonts w:ascii="Times New Roman" w:hAnsi="Times New Roman"/>
          <w:sz w:val="28"/>
          <w:szCs w:val="28"/>
        </w:rPr>
      </w:pPr>
      <w:r w:rsidRPr="008C2A49">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C2A49">
        <w:rPr>
          <w:rFonts w:ascii="Times New Roman" w:hAnsi="Times New Roman"/>
          <w:sz w:val="28"/>
          <w:szCs w:val="28"/>
        </w:rPr>
        <w:t>Буравцева</w:t>
      </w:r>
      <w:proofErr w:type="spellEnd"/>
      <w:r w:rsidRPr="008C2A49">
        <w:rPr>
          <w:rFonts w:ascii="Times New Roman" w:hAnsi="Times New Roman"/>
          <w:sz w:val="28"/>
          <w:szCs w:val="28"/>
        </w:rPr>
        <w:t xml:space="preserve"> города Ставрополя</w:t>
      </w:r>
    </w:p>
    <w:p w:rsidR="008C2A49" w:rsidRDefault="008C2A49" w:rsidP="008F2BB6">
      <w:pPr>
        <w:spacing w:after="0" w:line="240" w:lineRule="auto"/>
        <w:jc w:val="center"/>
        <w:rPr>
          <w:rFonts w:ascii="Times New Roman" w:hAnsi="Times New Roman"/>
          <w:sz w:val="28"/>
          <w:lang w:eastAsia="en-US"/>
        </w:rPr>
      </w:pPr>
    </w:p>
    <w:p w:rsidR="00B6190D" w:rsidRDefault="00B6190D" w:rsidP="00471D3A">
      <w:pPr>
        <w:spacing w:after="0" w:line="240" w:lineRule="exact"/>
        <w:jc w:val="center"/>
        <w:rPr>
          <w:rFonts w:ascii="Times New Roman" w:hAnsi="Times New Roman"/>
          <w:sz w:val="28"/>
          <w:lang w:eastAsia="en-US"/>
        </w:rPr>
      </w:pPr>
    </w:p>
    <w:p w:rsidR="00471D3A" w:rsidRPr="00B56100" w:rsidRDefault="00471D3A" w:rsidP="00471D3A">
      <w:pPr>
        <w:spacing w:after="0" w:line="240" w:lineRule="exact"/>
        <w:jc w:val="center"/>
        <w:rPr>
          <w:rFonts w:ascii="Times New Roman" w:hAnsi="Times New Roman"/>
          <w:sz w:val="28"/>
          <w:lang w:eastAsia="en-US"/>
        </w:rPr>
      </w:pPr>
      <w:r w:rsidRPr="00B56100">
        <w:rPr>
          <w:rFonts w:ascii="Times New Roman" w:hAnsi="Times New Roman"/>
          <w:sz w:val="28"/>
          <w:lang w:eastAsia="en-US"/>
        </w:rPr>
        <w:t xml:space="preserve">ПЕРЕЧЕНЬ </w:t>
      </w:r>
      <w:r w:rsidR="00046B3C" w:rsidRPr="00127D19">
        <w:rPr>
          <w:rFonts w:ascii="Times New Roman" w:hAnsi="Times New Roman"/>
          <w:sz w:val="28"/>
          <w:lang w:eastAsia="en-US"/>
        </w:rPr>
        <w:t>И СВЕДЕНИЯ</w:t>
      </w:r>
    </w:p>
    <w:p w:rsidR="00471D3A" w:rsidRDefault="00127D19" w:rsidP="00471D3A">
      <w:pPr>
        <w:spacing w:after="0" w:line="240" w:lineRule="exact"/>
        <w:jc w:val="center"/>
        <w:rPr>
          <w:rFonts w:ascii="Times New Roman" w:hAnsi="Times New Roman"/>
          <w:sz w:val="28"/>
          <w:lang w:eastAsia="en-US"/>
        </w:rPr>
      </w:pPr>
      <w:r w:rsidRPr="00127D19">
        <w:rPr>
          <w:rFonts w:ascii="Times New Roman" w:hAnsi="Times New Roman"/>
          <w:sz w:val="28"/>
          <w:lang w:eastAsia="en-US"/>
        </w:rPr>
        <w:t xml:space="preserve">о площади образуемых земельных участков, в отношении которых предполагается изъятие </w:t>
      </w:r>
      <w:r w:rsidR="0010608B">
        <w:rPr>
          <w:rFonts w:ascii="Times New Roman" w:hAnsi="Times New Roman"/>
          <w:sz w:val="28"/>
          <w:lang w:eastAsia="en-US"/>
        </w:rPr>
        <w:br/>
      </w:r>
      <w:r w:rsidRPr="00127D19">
        <w:rPr>
          <w:rFonts w:ascii="Times New Roman" w:hAnsi="Times New Roman"/>
          <w:sz w:val="28"/>
          <w:lang w:eastAsia="en-US"/>
        </w:rPr>
        <w:t>для муниципальных нужд</w:t>
      </w:r>
    </w:p>
    <w:p w:rsidR="009333ED" w:rsidRPr="009333ED" w:rsidRDefault="009333ED" w:rsidP="009333ED">
      <w:pPr>
        <w:pStyle w:val="a5"/>
        <w:jc w:val="center"/>
        <w:rPr>
          <w:rFonts w:ascii="Times New Roman" w:hAnsi="Times New Roman"/>
          <w:sz w:val="28"/>
          <w:szCs w:val="28"/>
        </w:rPr>
      </w:pPr>
    </w:p>
    <w:tbl>
      <w:tblPr>
        <w:tblW w:w="14335" w:type="dxa"/>
        <w:tblInd w:w="9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127"/>
        <w:gridCol w:w="1366"/>
        <w:gridCol w:w="1327"/>
        <w:gridCol w:w="1984"/>
        <w:gridCol w:w="2694"/>
        <w:gridCol w:w="1417"/>
        <w:gridCol w:w="2835"/>
      </w:tblGrid>
      <w:tr w:rsidR="00353EF8" w:rsidRPr="00C84C23" w:rsidTr="00C84C23">
        <w:trPr>
          <w:trHeight w:val="1352"/>
        </w:trPr>
        <w:tc>
          <w:tcPr>
            <w:tcW w:w="585" w:type="dxa"/>
            <w:shd w:val="clear" w:color="000000" w:fill="FFFFFF"/>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 xml:space="preserve">№ </w:t>
            </w:r>
            <w:proofErr w:type="gramStart"/>
            <w:r w:rsidRPr="00C84C23">
              <w:rPr>
                <w:rFonts w:ascii="Times New Roman" w:hAnsi="Times New Roman"/>
                <w:sz w:val="20"/>
                <w:szCs w:val="20"/>
              </w:rPr>
              <w:t>п</w:t>
            </w:r>
            <w:proofErr w:type="gramEnd"/>
            <w:r w:rsidRPr="00C84C23">
              <w:rPr>
                <w:rFonts w:ascii="Times New Roman" w:hAnsi="Times New Roman"/>
                <w:sz w:val="20"/>
                <w:szCs w:val="20"/>
              </w:rPr>
              <w:t>/п</w:t>
            </w:r>
          </w:p>
        </w:tc>
        <w:tc>
          <w:tcPr>
            <w:tcW w:w="2127" w:type="dxa"/>
            <w:shd w:val="clear" w:color="000000" w:fill="FFFFFF"/>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Кадастровый номер исходного земельного участка</w:t>
            </w:r>
          </w:p>
        </w:tc>
        <w:tc>
          <w:tcPr>
            <w:tcW w:w="1366" w:type="dxa"/>
            <w:shd w:val="clear" w:color="auto" w:fill="auto"/>
            <w:hideMark/>
          </w:tcPr>
          <w:p w:rsidR="00F75465"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 xml:space="preserve">Площадь </w:t>
            </w:r>
            <w:proofErr w:type="gramStart"/>
            <w:r w:rsidRPr="00C84C23">
              <w:rPr>
                <w:rFonts w:ascii="Times New Roman" w:hAnsi="Times New Roman"/>
                <w:sz w:val="20"/>
                <w:szCs w:val="20"/>
              </w:rPr>
              <w:t>исходного</w:t>
            </w:r>
            <w:proofErr w:type="gramEnd"/>
            <w:r w:rsidRPr="00C84C23">
              <w:rPr>
                <w:rFonts w:ascii="Times New Roman" w:hAnsi="Times New Roman"/>
                <w:sz w:val="20"/>
                <w:szCs w:val="20"/>
              </w:rPr>
              <w:t xml:space="preserve"> земельно</w:t>
            </w:r>
          </w:p>
          <w:p w:rsidR="00046B3C" w:rsidRPr="00C84C23" w:rsidRDefault="00046B3C" w:rsidP="004B7C09">
            <w:pPr>
              <w:spacing w:after="0" w:line="240" w:lineRule="exact"/>
              <w:jc w:val="center"/>
              <w:rPr>
                <w:rFonts w:ascii="Times New Roman" w:hAnsi="Times New Roman"/>
                <w:sz w:val="20"/>
                <w:szCs w:val="20"/>
              </w:rPr>
            </w:pPr>
            <w:proofErr w:type="spellStart"/>
            <w:r w:rsidRPr="00C84C23">
              <w:rPr>
                <w:rFonts w:ascii="Times New Roman" w:hAnsi="Times New Roman"/>
                <w:sz w:val="20"/>
                <w:szCs w:val="20"/>
              </w:rPr>
              <w:t>го</w:t>
            </w:r>
            <w:proofErr w:type="spellEnd"/>
            <w:r w:rsidRPr="00C84C23">
              <w:rPr>
                <w:rFonts w:ascii="Times New Roman" w:hAnsi="Times New Roman"/>
                <w:sz w:val="20"/>
                <w:szCs w:val="20"/>
              </w:rPr>
              <w:t xml:space="preserve"> участка, кв.</w:t>
            </w:r>
            <w:r w:rsidR="00A93326" w:rsidRPr="00C84C23">
              <w:rPr>
                <w:rFonts w:ascii="Times New Roman" w:hAnsi="Times New Roman"/>
                <w:sz w:val="20"/>
                <w:szCs w:val="20"/>
              </w:rPr>
              <w:t xml:space="preserve"> </w:t>
            </w:r>
            <w:r w:rsidRPr="00C84C23">
              <w:rPr>
                <w:rFonts w:ascii="Times New Roman" w:hAnsi="Times New Roman"/>
                <w:sz w:val="20"/>
                <w:szCs w:val="20"/>
              </w:rPr>
              <w:t>м</w:t>
            </w:r>
          </w:p>
        </w:tc>
        <w:tc>
          <w:tcPr>
            <w:tcW w:w="1327" w:type="dxa"/>
            <w:shd w:val="clear" w:color="000000" w:fill="FFFFFF"/>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Категория земель</w:t>
            </w:r>
          </w:p>
        </w:tc>
        <w:tc>
          <w:tcPr>
            <w:tcW w:w="1984" w:type="dxa"/>
            <w:shd w:val="clear" w:color="000000" w:fill="FFFFFF"/>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Вид разрешенного использования  исходного земельного участка</w:t>
            </w:r>
          </w:p>
        </w:tc>
        <w:tc>
          <w:tcPr>
            <w:tcW w:w="2694" w:type="dxa"/>
            <w:shd w:val="clear" w:color="auto" w:fill="auto"/>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Условный номер образуемого земельного участка</w:t>
            </w:r>
          </w:p>
        </w:tc>
        <w:tc>
          <w:tcPr>
            <w:tcW w:w="1417" w:type="dxa"/>
            <w:shd w:val="clear" w:color="auto" w:fill="auto"/>
            <w:hideMark/>
          </w:tcPr>
          <w:p w:rsidR="00C84C23" w:rsidRDefault="00046B3C" w:rsidP="00C84C23">
            <w:pPr>
              <w:spacing w:after="0" w:line="240" w:lineRule="exact"/>
              <w:jc w:val="center"/>
              <w:rPr>
                <w:rFonts w:ascii="Times New Roman" w:hAnsi="Times New Roman"/>
                <w:sz w:val="20"/>
                <w:szCs w:val="20"/>
              </w:rPr>
            </w:pPr>
            <w:r w:rsidRPr="00C84C23">
              <w:rPr>
                <w:rFonts w:ascii="Times New Roman" w:hAnsi="Times New Roman"/>
                <w:sz w:val="20"/>
                <w:szCs w:val="20"/>
              </w:rPr>
              <w:t xml:space="preserve">Площадь образуемого земельного участка, </w:t>
            </w:r>
          </w:p>
          <w:p w:rsidR="00046B3C" w:rsidRPr="00C84C23" w:rsidRDefault="00046B3C" w:rsidP="00C84C23">
            <w:pPr>
              <w:spacing w:after="0" w:line="240" w:lineRule="exact"/>
              <w:jc w:val="center"/>
              <w:rPr>
                <w:rFonts w:ascii="Times New Roman" w:hAnsi="Times New Roman"/>
                <w:sz w:val="20"/>
                <w:szCs w:val="20"/>
              </w:rPr>
            </w:pPr>
            <w:r w:rsidRPr="00C84C23">
              <w:rPr>
                <w:rFonts w:ascii="Times New Roman" w:hAnsi="Times New Roman"/>
                <w:sz w:val="20"/>
                <w:szCs w:val="20"/>
              </w:rPr>
              <w:t>кв.</w:t>
            </w:r>
            <w:r w:rsidR="00A93326" w:rsidRPr="00C84C23">
              <w:rPr>
                <w:rFonts w:ascii="Times New Roman" w:hAnsi="Times New Roman"/>
                <w:sz w:val="20"/>
                <w:szCs w:val="20"/>
              </w:rPr>
              <w:t xml:space="preserve"> </w:t>
            </w:r>
            <w:r w:rsidRPr="00C84C23">
              <w:rPr>
                <w:rFonts w:ascii="Times New Roman" w:hAnsi="Times New Roman"/>
                <w:sz w:val="20"/>
                <w:szCs w:val="20"/>
              </w:rPr>
              <w:t>м</w:t>
            </w:r>
          </w:p>
        </w:tc>
        <w:tc>
          <w:tcPr>
            <w:tcW w:w="2835" w:type="dxa"/>
            <w:shd w:val="clear" w:color="auto" w:fill="auto"/>
            <w:hideMark/>
          </w:tcPr>
          <w:p w:rsidR="00046B3C" w:rsidRPr="00C84C23" w:rsidRDefault="00046B3C" w:rsidP="004B7C09">
            <w:pPr>
              <w:spacing w:after="0" w:line="240" w:lineRule="exact"/>
              <w:jc w:val="center"/>
              <w:rPr>
                <w:rFonts w:ascii="Times New Roman" w:hAnsi="Times New Roman"/>
                <w:sz w:val="20"/>
                <w:szCs w:val="20"/>
              </w:rPr>
            </w:pPr>
            <w:r w:rsidRPr="00C84C23">
              <w:rPr>
                <w:rFonts w:ascii="Times New Roman" w:hAnsi="Times New Roman"/>
                <w:sz w:val="20"/>
                <w:szCs w:val="20"/>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bl>
    <w:p w:rsidR="00B94E9B" w:rsidRPr="00C84C23" w:rsidRDefault="00B94E9B" w:rsidP="004B7C09">
      <w:pPr>
        <w:spacing w:after="0" w:line="14" w:lineRule="exact"/>
        <w:rPr>
          <w:rFonts w:ascii="Times New Roman" w:hAnsi="Times New Roman"/>
          <w:sz w:val="20"/>
          <w:szCs w:val="20"/>
        </w:rPr>
      </w:pP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127"/>
        <w:gridCol w:w="1353"/>
        <w:gridCol w:w="1340"/>
        <w:gridCol w:w="1984"/>
        <w:gridCol w:w="2694"/>
        <w:gridCol w:w="1417"/>
        <w:gridCol w:w="2835"/>
      </w:tblGrid>
      <w:tr w:rsidR="00353EF8" w:rsidRPr="00C84C23" w:rsidTr="00C84C23">
        <w:trPr>
          <w:trHeight w:val="363"/>
          <w:tblHeader/>
        </w:trPr>
        <w:tc>
          <w:tcPr>
            <w:tcW w:w="585" w:type="dxa"/>
            <w:tcBorders>
              <w:top w:val="single" w:sz="4" w:space="0" w:color="auto"/>
              <w:left w:val="single" w:sz="4" w:space="0" w:color="auto"/>
              <w:bottom w:val="single" w:sz="4" w:space="0" w:color="auto"/>
              <w:right w:val="single" w:sz="4" w:space="0" w:color="auto"/>
            </w:tcBorders>
            <w:shd w:val="clear" w:color="000000" w:fill="FFFFFF"/>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3</w:t>
            </w:r>
          </w:p>
        </w:tc>
        <w:tc>
          <w:tcPr>
            <w:tcW w:w="1340"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4E9B" w:rsidRPr="00C84C23" w:rsidRDefault="00B94E9B" w:rsidP="004B7C09">
            <w:pPr>
              <w:spacing w:after="0" w:line="240" w:lineRule="exact"/>
              <w:jc w:val="center"/>
              <w:rPr>
                <w:rFonts w:ascii="Times New Roman" w:hAnsi="Times New Roman"/>
                <w:sz w:val="20"/>
                <w:szCs w:val="20"/>
              </w:rPr>
            </w:pPr>
            <w:r w:rsidRPr="00C84C23">
              <w:rPr>
                <w:rFonts w:ascii="Times New Roman" w:hAnsi="Times New Roman"/>
                <w:sz w:val="20"/>
                <w:szCs w:val="20"/>
              </w:rPr>
              <w:t>8</w:t>
            </w:r>
          </w:p>
        </w:tc>
      </w:tr>
      <w:tr w:rsidR="00575BC3" w:rsidRPr="00C84C23" w:rsidTr="00C84C23">
        <w:trPr>
          <w:trHeight w:val="799"/>
        </w:trPr>
        <w:tc>
          <w:tcPr>
            <w:tcW w:w="585" w:type="dxa"/>
            <w:tcBorders>
              <w:top w:val="single" w:sz="4" w:space="0" w:color="auto"/>
            </w:tcBorders>
            <w:shd w:val="clear" w:color="000000" w:fill="FFFFFF"/>
            <w:hideMark/>
          </w:tcPr>
          <w:p w:rsidR="00575BC3" w:rsidRPr="00C84C23" w:rsidRDefault="00575BC3" w:rsidP="004B7C09">
            <w:pPr>
              <w:spacing w:after="0" w:line="240" w:lineRule="exact"/>
              <w:jc w:val="center"/>
              <w:rPr>
                <w:rFonts w:ascii="Times New Roman" w:hAnsi="Times New Roman"/>
                <w:sz w:val="20"/>
                <w:szCs w:val="20"/>
              </w:rPr>
            </w:pPr>
            <w:r w:rsidRPr="00C84C23">
              <w:rPr>
                <w:rFonts w:ascii="Times New Roman" w:hAnsi="Times New Roman"/>
                <w:sz w:val="20"/>
                <w:szCs w:val="20"/>
              </w:rPr>
              <w:t>1.</w:t>
            </w:r>
          </w:p>
        </w:tc>
        <w:tc>
          <w:tcPr>
            <w:tcW w:w="2127" w:type="dxa"/>
            <w:tcBorders>
              <w:top w:val="single" w:sz="4" w:space="0" w:color="auto"/>
            </w:tcBorders>
            <w:shd w:val="clear" w:color="auto" w:fill="auto"/>
          </w:tcPr>
          <w:p w:rsidR="00575BC3" w:rsidRPr="00C84C23" w:rsidRDefault="00575BC3"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26:12:010906:757</w:t>
            </w:r>
          </w:p>
        </w:tc>
        <w:tc>
          <w:tcPr>
            <w:tcW w:w="1353" w:type="dxa"/>
            <w:tcBorders>
              <w:top w:val="single" w:sz="4" w:space="0" w:color="auto"/>
            </w:tcBorders>
            <w:shd w:val="clear" w:color="auto" w:fill="auto"/>
          </w:tcPr>
          <w:p w:rsidR="00575BC3" w:rsidRPr="00C84C23" w:rsidRDefault="00575BC3" w:rsidP="004B7C09">
            <w:pPr>
              <w:spacing w:after="0" w:line="240" w:lineRule="exact"/>
              <w:jc w:val="center"/>
              <w:rPr>
                <w:rFonts w:ascii="Times New Roman" w:hAnsi="Times New Roman"/>
                <w:sz w:val="20"/>
                <w:szCs w:val="20"/>
              </w:rPr>
            </w:pPr>
            <w:r w:rsidRPr="00C84C23">
              <w:rPr>
                <w:rFonts w:ascii="Times New Roman" w:hAnsi="Times New Roman"/>
                <w:sz w:val="20"/>
                <w:szCs w:val="20"/>
              </w:rPr>
              <w:t>16696</w:t>
            </w:r>
          </w:p>
        </w:tc>
        <w:tc>
          <w:tcPr>
            <w:tcW w:w="1340" w:type="dxa"/>
            <w:tcBorders>
              <w:top w:val="single" w:sz="4" w:space="0" w:color="auto"/>
            </w:tcBorders>
            <w:shd w:val="clear" w:color="auto" w:fill="auto"/>
            <w:hideMark/>
          </w:tcPr>
          <w:p w:rsidR="00575BC3" w:rsidRPr="00C84C23" w:rsidRDefault="00575BC3"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Borders>
              <w:top w:val="single" w:sz="4" w:space="0" w:color="auto"/>
            </w:tcBorders>
            <w:shd w:val="clear" w:color="auto" w:fill="auto"/>
            <w:hideMark/>
          </w:tcPr>
          <w:p w:rsidR="00575BC3" w:rsidRPr="00C84C23" w:rsidRDefault="00AC6F3C" w:rsidP="004B7C09">
            <w:pPr>
              <w:spacing w:after="0" w:line="240" w:lineRule="exact"/>
              <w:jc w:val="center"/>
              <w:rPr>
                <w:rFonts w:ascii="Times New Roman" w:hAnsi="Times New Roman"/>
                <w:sz w:val="20"/>
                <w:szCs w:val="20"/>
              </w:rPr>
            </w:pPr>
            <w:r>
              <w:rPr>
                <w:rFonts w:ascii="Times New Roman" w:hAnsi="Times New Roman"/>
                <w:sz w:val="20"/>
                <w:szCs w:val="20"/>
              </w:rPr>
              <w:t>м</w:t>
            </w:r>
            <w:r w:rsidR="00EE4429">
              <w:rPr>
                <w:rFonts w:ascii="Times New Roman" w:hAnsi="Times New Roman"/>
                <w:sz w:val="20"/>
                <w:szCs w:val="20"/>
              </w:rPr>
              <w:t>агазины</w:t>
            </w:r>
            <w:r>
              <w:rPr>
                <w:rFonts w:ascii="Times New Roman" w:hAnsi="Times New Roman"/>
                <w:sz w:val="20"/>
                <w:szCs w:val="20"/>
              </w:rPr>
              <w:t xml:space="preserve"> (4.4)</w:t>
            </w:r>
          </w:p>
        </w:tc>
        <w:tc>
          <w:tcPr>
            <w:tcW w:w="2694" w:type="dxa"/>
            <w:tcBorders>
              <w:top w:val="single" w:sz="4" w:space="0" w:color="auto"/>
            </w:tcBorders>
            <w:shd w:val="clear" w:color="auto" w:fill="auto"/>
          </w:tcPr>
          <w:p w:rsidR="00575BC3" w:rsidRPr="00C84C23" w:rsidRDefault="00575BC3"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26:12:010906:757 (полностью)</w:t>
            </w:r>
          </w:p>
        </w:tc>
        <w:tc>
          <w:tcPr>
            <w:tcW w:w="1417" w:type="dxa"/>
            <w:tcBorders>
              <w:top w:val="single" w:sz="4" w:space="0" w:color="auto"/>
            </w:tcBorders>
            <w:shd w:val="clear" w:color="auto" w:fill="auto"/>
          </w:tcPr>
          <w:p w:rsidR="00575BC3" w:rsidRPr="00C84C23" w:rsidRDefault="00575BC3" w:rsidP="004B7C09">
            <w:pPr>
              <w:spacing w:after="0" w:line="240" w:lineRule="exact"/>
              <w:jc w:val="center"/>
              <w:rPr>
                <w:rFonts w:ascii="Times New Roman" w:hAnsi="Times New Roman"/>
                <w:sz w:val="20"/>
                <w:szCs w:val="20"/>
              </w:rPr>
            </w:pPr>
            <w:r w:rsidRPr="00C84C23">
              <w:rPr>
                <w:rFonts w:ascii="Times New Roman" w:hAnsi="Times New Roman"/>
                <w:sz w:val="20"/>
                <w:szCs w:val="20"/>
              </w:rPr>
              <w:t>16696</w:t>
            </w:r>
          </w:p>
        </w:tc>
        <w:tc>
          <w:tcPr>
            <w:tcW w:w="2835" w:type="dxa"/>
            <w:tcBorders>
              <w:top w:val="single" w:sz="4" w:space="0" w:color="auto"/>
            </w:tcBorders>
            <w:shd w:val="clear" w:color="auto" w:fill="auto"/>
          </w:tcPr>
          <w:p w:rsidR="00575BC3" w:rsidRPr="00C84C23" w:rsidRDefault="00AC6F3C" w:rsidP="004B7C09">
            <w:pPr>
              <w:spacing w:after="0" w:line="240" w:lineRule="exact"/>
              <w:jc w:val="center"/>
              <w:rPr>
                <w:rFonts w:ascii="Times New Roman" w:hAnsi="Times New Roman"/>
                <w:sz w:val="20"/>
                <w:szCs w:val="20"/>
              </w:rPr>
            </w:pPr>
            <w:r>
              <w:rPr>
                <w:rFonts w:ascii="Times New Roman" w:hAnsi="Times New Roman"/>
                <w:sz w:val="20"/>
                <w:szCs w:val="20"/>
              </w:rPr>
              <w:t>магазины (4.4)</w:t>
            </w:r>
          </w:p>
        </w:tc>
      </w:tr>
      <w:tr w:rsidR="00AC6F3C" w:rsidRPr="00C84C23" w:rsidTr="00C84C23">
        <w:trPr>
          <w:trHeight w:val="740"/>
        </w:trPr>
        <w:tc>
          <w:tcPr>
            <w:tcW w:w="585" w:type="dxa"/>
            <w:shd w:val="clear" w:color="auto" w:fill="auto"/>
            <w:hideMark/>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w:t>
            </w:r>
          </w:p>
        </w:tc>
        <w:tc>
          <w:tcPr>
            <w:tcW w:w="2127"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26:12:010906:769</w:t>
            </w:r>
          </w:p>
        </w:tc>
        <w:tc>
          <w:tcPr>
            <w:tcW w:w="1353"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19244</w:t>
            </w:r>
          </w:p>
        </w:tc>
        <w:tc>
          <w:tcPr>
            <w:tcW w:w="1340" w:type="dxa"/>
            <w:shd w:val="clear" w:color="auto" w:fill="auto"/>
            <w:hideMark/>
          </w:tcPr>
          <w:p w:rsidR="00AC6F3C" w:rsidRPr="00C84C23" w:rsidRDefault="00AC6F3C"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shd w:val="clear" w:color="auto" w:fill="auto"/>
            <w:hideMark/>
          </w:tcPr>
          <w:p w:rsidR="00AC6F3C" w:rsidRPr="00C84C23" w:rsidRDefault="00AC6F3C" w:rsidP="004B7C09">
            <w:pPr>
              <w:spacing w:after="0" w:line="240" w:lineRule="exact"/>
              <w:jc w:val="center"/>
              <w:rPr>
                <w:rFonts w:ascii="Times New Roman" w:hAnsi="Times New Roman"/>
                <w:sz w:val="20"/>
                <w:szCs w:val="20"/>
              </w:rPr>
            </w:pPr>
            <w:r>
              <w:rPr>
                <w:rFonts w:ascii="Times New Roman" w:hAnsi="Times New Roman"/>
                <w:sz w:val="20"/>
                <w:szCs w:val="20"/>
              </w:rPr>
              <w:t>магазины (4.4)</w:t>
            </w:r>
          </w:p>
        </w:tc>
        <w:tc>
          <w:tcPr>
            <w:tcW w:w="2694"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26:12:010906:769</w:t>
            </w:r>
          </w:p>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(полностью)</w:t>
            </w:r>
          </w:p>
        </w:tc>
        <w:tc>
          <w:tcPr>
            <w:tcW w:w="1417"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19244</w:t>
            </w:r>
          </w:p>
        </w:tc>
        <w:tc>
          <w:tcPr>
            <w:tcW w:w="2835" w:type="dxa"/>
            <w:shd w:val="clear" w:color="auto" w:fill="auto"/>
            <w:hideMark/>
          </w:tcPr>
          <w:p w:rsidR="00AC6F3C" w:rsidRDefault="00AC6F3C" w:rsidP="00AC6F3C">
            <w:pPr>
              <w:jc w:val="center"/>
            </w:pPr>
            <w:r w:rsidRPr="000D4EEF">
              <w:rPr>
                <w:rFonts w:ascii="Times New Roman" w:hAnsi="Times New Roman"/>
                <w:sz w:val="20"/>
                <w:szCs w:val="20"/>
              </w:rPr>
              <w:t>магазины (4.4)</w:t>
            </w:r>
          </w:p>
        </w:tc>
      </w:tr>
      <w:tr w:rsidR="00AC6F3C" w:rsidRPr="00C84C23" w:rsidTr="00C84C23">
        <w:trPr>
          <w:trHeight w:val="71"/>
        </w:trPr>
        <w:tc>
          <w:tcPr>
            <w:tcW w:w="585"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3.</w:t>
            </w:r>
          </w:p>
        </w:tc>
        <w:tc>
          <w:tcPr>
            <w:tcW w:w="2127" w:type="dxa"/>
          </w:tcPr>
          <w:p w:rsidR="00AC6F3C" w:rsidRPr="00C84C23" w:rsidRDefault="00AC6F3C" w:rsidP="00E26C0E">
            <w:pPr>
              <w:jc w:val="center"/>
              <w:rPr>
                <w:rFonts w:ascii="Times New Roman" w:hAnsi="Times New Roman"/>
                <w:sz w:val="20"/>
                <w:szCs w:val="20"/>
              </w:rPr>
            </w:pPr>
            <w:r w:rsidRPr="00C84C23">
              <w:rPr>
                <w:rFonts w:ascii="Times New Roman" w:hAnsi="Times New Roman"/>
                <w:sz w:val="20"/>
                <w:szCs w:val="20"/>
              </w:rPr>
              <w:t>26:12:010906:770</w:t>
            </w:r>
          </w:p>
        </w:tc>
        <w:tc>
          <w:tcPr>
            <w:tcW w:w="1353" w:type="dxa"/>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47790</w:t>
            </w:r>
          </w:p>
        </w:tc>
        <w:tc>
          <w:tcPr>
            <w:tcW w:w="1340" w:type="dxa"/>
          </w:tcPr>
          <w:p w:rsidR="00AC6F3C" w:rsidRPr="00C84C23" w:rsidRDefault="00AC6F3C"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Pr>
          <w:p w:rsidR="00AC6F3C" w:rsidRDefault="00AC6F3C" w:rsidP="00AC6F3C">
            <w:pPr>
              <w:jc w:val="center"/>
            </w:pPr>
            <w:r w:rsidRPr="00D842D9">
              <w:rPr>
                <w:rFonts w:ascii="Times New Roman" w:hAnsi="Times New Roman"/>
                <w:sz w:val="20"/>
                <w:szCs w:val="20"/>
              </w:rPr>
              <w:t>магазины (4.4)</w:t>
            </w:r>
          </w:p>
        </w:tc>
        <w:tc>
          <w:tcPr>
            <w:tcW w:w="2694"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26:12:010906:770</w:t>
            </w:r>
          </w:p>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(полностью)</w:t>
            </w:r>
          </w:p>
        </w:tc>
        <w:tc>
          <w:tcPr>
            <w:tcW w:w="1417" w:type="dxa"/>
            <w:shd w:val="clear" w:color="auto" w:fill="auto"/>
          </w:tcPr>
          <w:p w:rsidR="00AC6F3C" w:rsidRPr="00C84C23" w:rsidRDefault="00AC6F3C" w:rsidP="004B7C09">
            <w:pPr>
              <w:spacing w:line="240" w:lineRule="exact"/>
              <w:jc w:val="center"/>
              <w:rPr>
                <w:rFonts w:ascii="Times New Roman" w:hAnsi="Times New Roman"/>
                <w:sz w:val="20"/>
                <w:szCs w:val="20"/>
              </w:rPr>
            </w:pPr>
            <w:r w:rsidRPr="00C84C23">
              <w:rPr>
                <w:rFonts w:ascii="Times New Roman" w:hAnsi="Times New Roman"/>
                <w:sz w:val="20"/>
                <w:szCs w:val="20"/>
              </w:rPr>
              <w:t>47790</w:t>
            </w:r>
          </w:p>
        </w:tc>
        <w:tc>
          <w:tcPr>
            <w:tcW w:w="2835" w:type="dxa"/>
            <w:shd w:val="clear" w:color="auto" w:fill="auto"/>
          </w:tcPr>
          <w:p w:rsidR="00AC6F3C" w:rsidRDefault="00AC6F3C" w:rsidP="00AC6F3C">
            <w:pPr>
              <w:jc w:val="center"/>
            </w:pPr>
            <w:r w:rsidRPr="000D4EEF">
              <w:rPr>
                <w:rFonts w:ascii="Times New Roman" w:hAnsi="Times New Roman"/>
                <w:sz w:val="20"/>
                <w:szCs w:val="20"/>
              </w:rPr>
              <w:t>магазины (4.4)</w:t>
            </w:r>
          </w:p>
        </w:tc>
      </w:tr>
      <w:tr w:rsidR="00AC6F3C" w:rsidRPr="00C84C23" w:rsidTr="00C84C23">
        <w:trPr>
          <w:trHeight w:val="71"/>
        </w:trPr>
        <w:tc>
          <w:tcPr>
            <w:tcW w:w="585"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4.</w:t>
            </w:r>
          </w:p>
        </w:tc>
        <w:tc>
          <w:tcPr>
            <w:tcW w:w="2127" w:type="dxa"/>
          </w:tcPr>
          <w:p w:rsidR="00AC6F3C" w:rsidRPr="00C84C23" w:rsidRDefault="00AC6F3C" w:rsidP="00E26C0E">
            <w:pPr>
              <w:spacing w:after="0" w:line="240" w:lineRule="exact"/>
              <w:jc w:val="center"/>
              <w:rPr>
                <w:rFonts w:ascii="Times New Roman" w:hAnsi="Times New Roman"/>
                <w:sz w:val="20"/>
                <w:szCs w:val="20"/>
              </w:rPr>
            </w:pPr>
            <w:r w:rsidRPr="00C84C23">
              <w:rPr>
                <w:rFonts w:ascii="Times New Roman" w:hAnsi="Times New Roman"/>
                <w:sz w:val="20"/>
                <w:szCs w:val="20"/>
              </w:rPr>
              <w:t>26:12:010906:771</w:t>
            </w:r>
          </w:p>
        </w:tc>
        <w:tc>
          <w:tcPr>
            <w:tcW w:w="1353" w:type="dxa"/>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26132</w:t>
            </w:r>
          </w:p>
        </w:tc>
        <w:tc>
          <w:tcPr>
            <w:tcW w:w="1340" w:type="dxa"/>
          </w:tcPr>
          <w:p w:rsidR="00AC6F3C" w:rsidRPr="00C84C23" w:rsidRDefault="00AC6F3C"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Pr>
          <w:p w:rsidR="00AC6F3C" w:rsidRDefault="00AC6F3C" w:rsidP="00AC6F3C">
            <w:pPr>
              <w:jc w:val="center"/>
            </w:pPr>
            <w:r w:rsidRPr="00D842D9">
              <w:rPr>
                <w:rFonts w:ascii="Times New Roman" w:hAnsi="Times New Roman"/>
                <w:sz w:val="20"/>
                <w:szCs w:val="20"/>
              </w:rPr>
              <w:t>магазины (4.4)</w:t>
            </w:r>
          </w:p>
        </w:tc>
        <w:tc>
          <w:tcPr>
            <w:tcW w:w="2694"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26:12:010906:771</w:t>
            </w:r>
          </w:p>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(полностью)</w:t>
            </w:r>
          </w:p>
        </w:tc>
        <w:tc>
          <w:tcPr>
            <w:tcW w:w="1417"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26132</w:t>
            </w:r>
          </w:p>
        </w:tc>
        <w:tc>
          <w:tcPr>
            <w:tcW w:w="2835" w:type="dxa"/>
            <w:shd w:val="clear" w:color="auto" w:fill="auto"/>
          </w:tcPr>
          <w:p w:rsidR="00AC6F3C" w:rsidRDefault="00AC6F3C" w:rsidP="00AC6F3C">
            <w:pPr>
              <w:jc w:val="center"/>
            </w:pPr>
            <w:r w:rsidRPr="000D4EEF">
              <w:rPr>
                <w:rFonts w:ascii="Times New Roman" w:hAnsi="Times New Roman"/>
                <w:sz w:val="20"/>
                <w:szCs w:val="20"/>
              </w:rPr>
              <w:t>магазины (4.4)</w:t>
            </w:r>
          </w:p>
        </w:tc>
      </w:tr>
      <w:tr w:rsidR="00AC6F3C" w:rsidRPr="00C84C23" w:rsidTr="00C84C23">
        <w:trPr>
          <w:trHeight w:val="71"/>
        </w:trPr>
        <w:tc>
          <w:tcPr>
            <w:tcW w:w="585"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lastRenderedPageBreak/>
              <w:t>5.</w:t>
            </w:r>
          </w:p>
        </w:tc>
        <w:tc>
          <w:tcPr>
            <w:tcW w:w="2127" w:type="dxa"/>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26:12:010906:1928</w:t>
            </w:r>
          </w:p>
        </w:tc>
        <w:tc>
          <w:tcPr>
            <w:tcW w:w="1353" w:type="dxa"/>
          </w:tcPr>
          <w:p w:rsidR="00AC6F3C" w:rsidRPr="00C84C23" w:rsidRDefault="00AC6F3C" w:rsidP="004B7C09">
            <w:pPr>
              <w:tabs>
                <w:tab w:val="left" w:pos="1231"/>
              </w:tabs>
              <w:spacing w:after="0" w:line="240" w:lineRule="exact"/>
              <w:jc w:val="center"/>
              <w:rPr>
                <w:rFonts w:ascii="Times New Roman" w:hAnsi="Times New Roman"/>
                <w:sz w:val="20"/>
                <w:szCs w:val="20"/>
              </w:rPr>
            </w:pPr>
            <w:r w:rsidRPr="00C84C23">
              <w:rPr>
                <w:rFonts w:ascii="Times New Roman" w:hAnsi="Times New Roman"/>
                <w:sz w:val="20"/>
                <w:szCs w:val="20"/>
              </w:rPr>
              <w:t>83499</w:t>
            </w:r>
          </w:p>
        </w:tc>
        <w:tc>
          <w:tcPr>
            <w:tcW w:w="1340" w:type="dxa"/>
          </w:tcPr>
          <w:p w:rsidR="00AC6F3C" w:rsidRPr="00C84C23" w:rsidRDefault="00AC6F3C"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Pr>
          <w:p w:rsidR="00AC6F3C" w:rsidRDefault="00AC6F3C" w:rsidP="00AC6F3C">
            <w:pPr>
              <w:jc w:val="center"/>
            </w:pPr>
            <w:r w:rsidRPr="00F366A5">
              <w:rPr>
                <w:rFonts w:ascii="Times New Roman" w:hAnsi="Times New Roman"/>
                <w:sz w:val="20"/>
                <w:szCs w:val="20"/>
              </w:rPr>
              <w:t>магазины (4.4)</w:t>
            </w:r>
          </w:p>
        </w:tc>
        <w:tc>
          <w:tcPr>
            <w:tcW w:w="2694"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26:12:010906:1928</w:t>
            </w:r>
          </w:p>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(полностью)</w:t>
            </w:r>
          </w:p>
        </w:tc>
        <w:tc>
          <w:tcPr>
            <w:tcW w:w="1417"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83499</w:t>
            </w:r>
          </w:p>
        </w:tc>
        <w:tc>
          <w:tcPr>
            <w:tcW w:w="2835" w:type="dxa"/>
            <w:shd w:val="clear" w:color="auto" w:fill="auto"/>
          </w:tcPr>
          <w:p w:rsidR="00AC6F3C" w:rsidRDefault="00AC6F3C" w:rsidP="00AC6F3C">
            <w:pPr>
              <w:jc w:val="center"/>
            </w:pPr>
            <w:r w:rsidRPr="000D4EEF">
              <w:rPr>
                <w:rFonts w:ascii="Times New Roman" w:hAnsi="Times New Roman"/>
                <w:sz w:val="20"/>
                <w:szCs w:val="20"/>
              </w:rPr>
              <w:t>магазины (4.4)</w:t>
            </w:r>
          </w:p>
        </w:tc>
      </w:tr>
      <w:tr w:rsidR="00AC6F3C" w:rsidRPr="00C84C23" w:rsidTr="00C84C23">
        <w:trPr>
          <w:trHeight w:val="71"/>
        </w:trPr>
        <w:tc>
          <w:tcPr>
            <w:tcW w:w="585"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6.</w:t>
            </w:r>
          </w:p>
        </w:tc>
        <w:tc>
          <w:tcPr>
            <w:tcW w:w="2127" w:type="dxa"/>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26:12:010906:3428</w:t>
            </w:r>
          </w:p>
        </w:tc>
        <w:tc>
          <w:tcPr>
            <w:tcW w:w="1353" w:type="dxa"/>
          </w:tcPr>
          <w:p w:rsidR="00AC6F3C" w:rsidRPr="00C84C23" w:rsidRDefault="00AC6F3C" w:rsidP="004B7C09">
            <w:pPr>
              <w:tabs>
                <w:tab w:val="left" w:pos="1268"/>
              </w:tabs>
              <w:spacing w:after="0" w:line="240" w:lineRule="exact"/>
              <w:jc w:val="center"/>
              <w:rPr>
                <w:rFonts w:ascii="Times New Roman" w:hAnsi="Times New Roman"/>
                <w:sz w:val="20"/>
                <w:szCs w:val="20"/>
              </w:rPr>
            </w:pPr>
            <w:r w:rsidRPr="00C84C23">
              <w:rPr>
                <w:rFonts w:ascii="Times New Roman" w:hAnsi="Times New Roman"/>
                <w:sz w:val="20"/>
                <w:szCs w:val="20"/>
              </w:rPr>
              <w:t>25335</w:t>
            </w:r>
          </w:p>
        </w:tc>
        <w:tc>
          <w:tcPr>
            <w:tcW w:w="1340" w:type="dxa"/>
          </w:tcPr>
          <w:p w:rsidR="00AC6F3C" w:rsidRPr="00C84C23" w:rsidRDefault="00AC6F3C"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Pr>
          <w:p w:rsidR="00AC6F3C" w:rsidRDefault="00AC6F3C" w:rsidP="00AC6F3C">
            <w:pPr>
              <w:jc w:val="center"/>
            </w:pPr>
            <w:r w:rsidRPr="00F366A5">
              <w:rPr>
                <w:rFonts w:ascii="Times New Roman" w:hAnsi="Times New Roman"/>
                <w:sz w:val="20"/>
                <w:szCs w:val="20"/>
              </w:rPr>
              <w:t>магазины (4.4)</w:t>
            </w:r>
          </w:p>
        </w:tc>
        <w:tc>
          <w:tcPr>
            <w:tcW w:w="2694"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26:12:010906:3428</w:t>
            </w:r>
          </w:p>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(полностью)</w:t>
            </w:r>
          </w:p>
        </w:tc>
        <w:tc>
          <w:tcPr>
            <w:tcW w:w="1417" w:type="dxa"/>
            <w:shd w:val="clear" w:color="auto" w:fill="auto"/>
          </w:tcPr>
          <w:p w:rsidR="00AC6F3C" w:rsidRPr="00C84C23" w:rsidRDefault="00AC6F3C" w:rsidP="004B7C09">
            <w:pPr>
              <w:spacing w:after="0" w:line="240" w:lineRule="exact"/>
              <w:jc w:val="center"/>
              <w:rPr>
                <w:rFonts w:ascii="Times New Roman" w:hAnsi="Times New Roman"/>
                <w:sz w:val="20"/>
                <w:szCs w:val="20"/>
              </w:rPr>
            </w:pPr>
            <w:r w:rsidRPr="00C84C23">
              <w:rPr>
                <w:rFonts w:ascii="Times New Roman" w:hAnsi="Times New Roman"/>
                <w:sz w:val="20"/>
                <w:szCs w:val="20"/>
              </w:rPr>
              <w:t>25335</w:t>
            </w:r>
          </w:p>
        </w:tc>
        <w:tc>
          <w:tcPr>
            <w:tcW w:w="2835" w:type="dxa"/>
            <w:shd w:val="clear" w:color="auto" w:fill="auto"/>
          </w:tcPr>
          <w:p w:rsidR="00AC6F3C" w:rsidRPr="00C84C23" w:rsidRDefault="00AC6F3C" w:rsidP="000A78DF">
            <w:pPr>
              <w:jc w:val="center"/>
              <w:rPr>
                <w:sz w:val="20"/>
                <w:szCs w:val="20"/>
              </w:rPr>
            </w:pPr>
            <w:r>
              <w:rPr>
                <w:rFonts w:ascii="Times New Roman" w:hAnsi="Times New Roman"/>
                <w:sz w:val="20"/>
                <w:szCs w:val="20"/>
              </w:rPr>
              <w:t>магазины (4.4)</w:t>
            </w:r>
          </w:p>
        </w:tc>
      </w:tr>
      <w:tr w:rsidR="000A78DF" w:rsidRPr="00C84C23" w:rsidTr="00C84C23">
        <w:trPr>
          <w:trHeight w:val="71"/>
        </w:trPr>
        <w:tc>
          <w:tcPr>
            <w:tcW w:w="585" w:type="dxa"/>
            <w:shd w:val="clear" w:color="auto" w:fill="auto"/>
          </w:tcPr>
          <w:p w:rsidR="000A78DF" w:rsidRPr="00C84C23" w:rsidRDefault="000A78DF" w:rsidP="004B7C09">
            <w:pPr>
              <w:spacing w:after="0" w:line="240" w:lineRule="exact"/>
              <w:jc w:val="center"/>
              <w:rPr>
                <w:rFonts w:ascii="Times New Roman" w:hAnsi="Times New Roman"/>
                <w:sz w:val="20"/>
                <w:szCs w:val="20"/>
              </w:rPr>
            </w:pPr>
            <w:r w:rsidRPr="00C84C23">
              <w:rPr>
                <w:rFonts w:ascii="Times New Roman" w:hAnsi="Times New Roman"/>
                <w:sz w:val="20"/>
                <w:szCs w:val="20"/>
              </w:rPr>
              <w:t>7.</w:t>
            </w:r>
          </w:p>
        </w:tc>
        <w:tc>
          <w:tcPr>
            <w:tcW w:w="2127" w:type="dxa"/>
          </w:tcPr>
          <w:p w:rsidR="000A78DF" w:rsidRPr="00C84C23" w:rsidRDefault="000A78DF" w:rsidP="000A78DF">
            <w:pPr>
              <w:spacing w:after="0" w:line="240" w:lineRule="exact"/>
              <w:jc w:val="center"/>
              <w:rPr>
                <w:rFonts w:ascii="Times New Roman" w:hAnsi="Times New Roman"/>
                <w:sz w:val="20"/>
                <w:szCs w:val="20"/>
              </w:rPr>
            </w:pPr>
            <w:r w:rsidRPr="00C84C23">
              <w:rPr>
                <w:rFonts w:ascii="Times New Roman" w:hAnsi="Times New Roman"/>
                <w:sz w:val="20"/>
                <w:szCs w:val="20"/>
              </w:rPr>
              <w:t>26:12:010906:134</w:t>
            </w:r>
          </w:p>
          <w:p w:rsidR="000A78DF" w:rsidRPr="00C84C23" w:rsidRDefault="000A78DF" w:rsidP="000A78DF">
            <w:pPr>
              <w:spacing w:after="0" w:line="240" w:lineRule="exact"/>
              <w:jc w:val="center"/>
              <w:rPr>
                <w:rFonts w:ascii="Times New Roman" w:hAnsi="Times New Roman"/>
                <w:sz w:val="20"/>
                <w:szCs w:val="20"/>
              </w:rPr>
            </w:pPr>
            <w:r w:rsidRPr="00C84C23">
              <w:rPr>
                <w:rFonts w:ascii="Times New Roman" w:hAnsi="Times New Roman"/>
                <w:sz w:val="20"/>
                <w:szCs w:val="20"/>
              </w:rPr>
              <w:t>((2),(3),(4),(5),(7))</w:t>
            </w:r>
          </w:p>
        </w:tc>
        <w:tc>
          <w:tcPr>
            <w:tcW w:w="1353" w:type="dxa"/>
          </w:tcPr>
          <w:p w:rsidR="000A78DF" w:rsidRPr="00C84C23" w:rsidRDefault="000A78DF" w:rsidP="004B7C09">
            <w:pPr>
              <w:spacing w:after="0" w:line="240" w:lineRule="exact"/>
              <w:jc w:val="center"/>
              <w:rPr>
                <w:rFonts w:ascii="Times New Roman" w:hAnsi="Times New Roman"/>
                <w:sz w:val="20"/>
                <w:szCs w:val="20"/>
              </w:rPr>
            </w:pPr>
            <w:r w:rsidRPr="00C84C23">
              <w:rPr>
                <w:rFonts w:ascii="Times New Roman" w:hAnsi="Times New Roman"/>
                <w:sz w:val="20"/>
                <w:szCs w:val="20"/>
              </w:rPr>
              <w:t>98005</w:t>
            </w:r>
          </w:p>
        </w:tc>
        <w:tc>
          <w:tcPr>
            <w:tcW w:w="1340" w:type="dxa"/>
          </w:tcPr>
          <w:p w:rsidR="000A78DF" w:rsidRPr="00C84C23" w:rsidRDefault="000A78DF" w:rsidP="00575BC3">
            <w:pPr>
              <w:spacing w:after="0" w:line="240" w:lineRule="exact"/>
              <w:jc w:val="center"/>
              <w:rPr>
                <w:rFonts w:ascii="Times New Roman" w:hAnsi="Times New Roman"/>
                <w:sz w:val="20"/>
                <w:szCs w:val="20"/>
              </w:rPr>
            </w:pPr>
            <w:r w:rsidRPr="00C84C23">
              <w:rPr>
                <w:rFonts w:ascii="Times New Roman" w:hAnsi="Times New Roman"/>
                <w:sz w:val="20"/>
                <w:szCs w:val="20"/>
              </w:rPr>
              <w:t>земли населенных пунктов</w:t>
            </w:r>
          </w:p>
        </w:tc>
        <w:tc>
          <w:tcPr>
            <w:tcW w:w="1984" w:type="dxa"/>
          </w:tcPr>
          <w:p w:rsidR="000A78DF" w:rsidRPr="00C84C23" w:rsidRDefault="000A78DF" w:rsidP="004B7C09">
            <w:pPr>
              <w:spacing w:after="0" w:line="240" w:lineRule="exact"/>
              <w:jc w:val="center"/>
              <w:rPr>
                <w:rFonts w:ascii="Times New Roman" w:hAnsi="Times New Roman"/>
                <w:sz w:val="20"/>
                <w:szCs w:val="20"/>
              </w:rPr>
            </w:pPr>
            <w:r w:rsidRPr="00C84C23">
              <w:rPr>
                <w:rFonts w:ascii="Times New Roman" w:hAnsi="Times New Roman"/>
                <w:sz w:val="20"/>
                <w:szCs w:val="20"/>
              </w:rPr>
              <w:t>для строительства линейного объекта (автодорога)</w:t>
            </w:r>
          </w:p>
        </w:tc>
        <w:tc>
          <w:tcPr>
            <w:tcW w:w="2694" w:type="dxa"/>
            <w:shd w:val="clear" w:color="auto" w:fill="auto"/>
          </w:tcPr>
          <w:p w:rsidR="000A78DF" w:rsidRPr="00C84C23" w:rsidRDefault="004E2057" w:rsidP="004B7C09">
            <w:pPr>
              <w:spacing w:after="0" w:line="240" w:lineRule="exact"/>
              <w:jc w:val="center"/>
              <w:rPr>
                <w:rFonts w:ascii="Times New Roman" w:hAnsi="Times New Roman"/>
                <w:sz w:val="20"/>
                <w:szCs w:val="20"/>
              </w:rPr>
            </w:pPr>
            <w:r>
              <w:rPr>
                <w:rFonts w:ascii="Times New Roman" w:hAnsi="Times New Roman"/>
                <w:sz w:val="20"/>
                <w:szCs w:val="20"/>
              </w:rPr>
              <w:t>-</w:t>
            </w:r>
          </w:p>
        </w:tc>
        <w:tc>
          <w:tcPr>
            <w:tcW w:w="1417" w:type="dxa"/>
            <w:shd w:val="clear" w:color="auto" w:fill="auto"/>
          </w:tcPr>
          <w:p w:rsidR="000A78DF" w:rsidRPr="00C84C23" w:rsidRDefault="000A78DF" w:rsidP="004B7C09">
            <w:pPr>
              <w:spacing w:after="0" w:line="240" w:lineRule="exact"/>
              <w:jc w:val="center"/>
              <w:rPr>
                <w:rFonts w:ascii="Times New Roman" w:hAnsi="Times New Roman"/>
                <w:sz w:val="20"/>
                <w:szCs w:val="20"/>
              </w:rPr>
            </w:pPr>
            <w:r w:rsidRPr="00C84C23">
              <w:rPr>
                <w:rFonts w:ascii="Times New Roman" w:hAnsi="Times New Roman"/>
                <w:sz w:val="20"/>
                <w:szCs w:val="20"/>
              </w:rPr>
              <w:t>58153</w:t>
            </w:r>
          </w:p>
        </w:tc>
        <w:tc>
          <w:tcPr>
            <w:tcW w:w="2835" w:type="dxa"/>
            <w:shd w:val="clear" w:color="auto" w:fill="auto"/>
          </w:tcPr>
          <w:p w:rsidR="000A78DF" w:rsidRPr="00C84C23" w:rsidRDefault="000A78DF" w:rsidP="000A78DF">
            <w:pPr>
              <w:jc w:val="center"/>
              <w:rPr>
                <w:sz w:val="20"/>
                <w:szCs w:val="20"/>
              </w:rPr>
            </w:pPr>
            <w:r w:rsidRPr="00C84C23">
              <w:rPr>
                <w:rFonts w:ascii="Times New Roman" w:hAnsi="Times New Roman"/>
                <w:sz w:val="20"/>
                <w:szCs w:val="20"/>
              </w:rPr>
              <w:t>для строительства линейного объекта (автодорога)</w:t>
            </w:r>
          </w:p>
        </w:tc>
      </w:tr>
    </w:tbl>
    <w:p w:rsidR="00A17E03" w:rsidRDefault="00A17E03" w:rsidP="0065208D">
      <w:pPr>
        <w:spacing w:after="0" w:line="240" w:lineRule="auto"/>
        <w:ind w:right="-173"/>
        <w:rPr>
          <w:rFonts w:ascii="Times New Roman" w:hAnsi="Times New Roman"/>
          <w:sz w:val="28"/>
          <w:szCs w:val="28"/>
        </w:rPr>
      </w:pPr>
      <w:r>
        <w:rPr>
          <w:rFonts w:ascii="Times New Roman" w:hAnsi="Times New Roman"/>
          <w:sz w:val="28"/>
          <w:szCs w:val="28"/>
        </w:rPr>
        <w:br w:type="page"/>
      </w:r>
    </w:p>
    <w:p w:rsidR="0065208D" w:rsidRPr="002C2FE2" w:rsidRDefault="0065208D" w:rsidP="0065208D">
      <w:pPr>
        <w:spacing w:after="0" w:line="240" w:lineRule="auto"/>
        <w:ind w:left="9498"/>
        <w:jc w:val="both"/>
        <w:rPr>
          <w:rFonts w:ascii="Times New Roman" w:hAnsi="Times New Roman"/>
          <w:sz w:val="28"/>
          <w:szCs w:val="28"/>
        </w:rPr>
      </w:pPr>
      <w:r w:rsidRPr="000849AC">
        <w:rPr>
          <w:rFonts w:ascii="Times New Roman" w:hAnsi="Times New Roman"/>
          <w:sz w:val="28"/>
          <w:szCs w:val="28"/>
        </w:rPr>
        <w:t xml:space="preserve">Приложение </w:t>
      </w:r>
      <w:r w:rsidR="00381851">
        <w:rPr>
          <w:rFonts w:ascii="Times New Roman" w:hAnsi="Times New Roman"/>
          <w:sz w:val="28"/>
          <w:szCs w:val="28"/>
        </w:rPr>
        <w:t>4</w:t>
      </w:r>
    </w:p>
    <w:p w:rsidR="0065208D" w:rsidRPr="000849AC" w:rsidRDefault="0065208D" w:rsidP="0065208D">
      <w:pPr>
        <w:spacing w:after="0" w:line="240" w:lineRule="auto"/>
        <w:ind w:left="9498"/>
        <w:jc w:val="both"/>
        <w:rPr>
          <w:rFonts w:ascii="Times New Roman" w:hAnsi="Times New Roman"/>
          <w:sz w:val="28"/>
          <w:szCs w:val="28"/>
        </w:rPr>
      </w:pPr>
    </w:p>
    <w:p w:rsidR="0065208D" w:rsidRDefault="0065208D" w:rsidP="0065208D">
      <w:pPr>
        <w:spacing w:after="0" w:line="240" w:lineRule="exact"/>
        <w:ind w:left="9498"/>
        <w:jc w:val="both"/>
        <w:rPr>
          <w:rFonts w:ascii="Times New Roman" w:hAnsi="Times New Roman"/>
          <w:sz w:val="28"/>
          <w:szCs w:val="28"/>
        </w:rPr>
      </w:pPr>
      <w:r w:rsidRPr="008C2A49">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C2A49">
        <w:rPr>
          <w:rFonts w:ascii="Times New Roman" w:hAnsi="Times New Roman"/>
          <w:sz w:val="28"/>
          <w:szCs w:val="28"/>
        </w:rPr>
        <w:t>Буравцева</w:t>
      </w:r>
      <w:proofErr w:type="spellEnd"/>
      <w:r w:rsidRPr="008C2A49">
        <w:rPr>
          <w:rFonts w:ascii="Times New Roman" w:hAnsi="Times New Roman"/>
          <w:sz w:val="28"/>
          <w:szCs w:val="28"/>
        </w:rPr>
        <w:t xml:space="preserve"> города Ставрополя</w:t>
      </w:r>
    </w:p>
    <w:p w:rsidR="0065208D" w:rsidRDefault="0065208D" w:rsidP="0065208D">
      <w:pPr>
        <w:spacing w:after="0" w:line="240" w:lineRule="auto"/>
        <w:ind w:right="-173"/>
        <w:rPr>
          <w:rFonts w:ascii="Times New Roman" w:hAnsi="Times New Roman"/>
          <w:sz w:val="28"/>
          <w:szCs w:val="28"/>
        </w:rPr>
      </w:pPr>
    </w:p>
    <w:p w:rsidR="00381851" w:rsidRDefault="00381851" w:rsidP="00381851">
      <w:pPr>
        <w:spacing w:after="0" w:line="240" w:lineRule="exact"/>
        <w:ind w:right="-176"/>
        <w:jc w:val="center"/>
        <w:rPr>
          <w:rFonts w:ascii="Times New Roman" w:hAnsi="Times New Roman"/>
          <w:sz w:val="28"/>
          <w:szCs w:val="28"/>
        </w:rPr>
      </w:pPr>
      <w:r>
        <w:rPr>
          <w:rFonts w:ascii="Times New Roman" w:hAnsi="Times New Roman"/>
          <w:sz w:val="28"/>
          <w:szCs w:val="28"/>
        </w:rPr>
        <w:t>ПЕРЕЧЕНЬ и СВЕДЕНИЯ</w:t>
      </w:r>
    </w:p>
    <w:p w:rsidR="00381851" w:rsidRDefault="00381851" w:rsidP="00381851">
      <w:pPr>
        <w:spacing w:after="0" w:line="240" w:lineRule="exact"/>
        <w:ind w:right="-176"/>
        <w:jc w:val="center"/>
        <w:rPr>
          <w:rFonts w:ascii="Times New Roman" w:hAnsi="Times New Roman"/>
          <w:sz w:val="28"/>
          <w:szCs w:val="28"/>
        </w:rPr>
      </w:pPr>
      <w:r>
        <w:rPr>
          <w:rFonts w:ascii="Times New Roman" w:hAnsi="Times New Roman"/>
          <w:sz w:val="28"/>
          <w:szCs w:val="28"/>
        </w:rPr>
        <w:t>о земельных участках, образуемых путем объединения земельных участков (второй этап)</w:t>
      </w:r>
    </w:p>
    <w:p w:rsidR="00381851" w:rsidRDefault="00381851" w:rsidP="00381851">
      <w:pPr>
        <w:spacing w:after="0" w:line="240" w:lineRule="exact"/>
        <w:ind w:right="-176"/>
        <w:jc w:val="center"/>
        <w:rPr>
          <w:rFonts w:ascii="Times New Roman" w:hAnsi="Times New Roman"/>
          <w:sz w:val="28"/>
          <w:szCs w:val="28"/>
        </w:rPr>
      </w:pPr>
    </w:p>
    <w:tbl>
      <w:tblPr>
        <w:tblW w:w="147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
        <w:gridCol w:w="409"/>
        <w:gridCol w:w="1796"/>
        <w:gridCol w:w="1384"/>
        <w:gridCol w:w="1651"/>
        <w:gridCol w:w="3544"/>
        <w:gridCol w:w="3260"/>
        <w:gridCol w:w="2693"/>
      </w:tblGrid>
      <w:tr w:rsidR="00381851" w:rsidRPr="00381851" w:rsidTr="00381851">
        <w:trPr>
          <w:gridBefore w:val="1"/>
          <w:wBefore w:w="6" w:type="dxa"/>
          <w:cantSplit/>
          <w:trHeight w:val="1105"/>
        </w:trPr>
        <w:tc>
          <w:tcPr>
            <w:tcW w:w="409"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 xml:space="preserve">№ </w:t>
            </w:r>
            <w:proofErr w:type="gramStart"/>
            <w:r w:rsidRPr="00381851">
              <w:rPr>
                <w:rFonts w:ascii="Times New Roman" w:hAnsi="Times New Roman"/>
                <w:sz w:val="18"/>
                <w:szCs w:val="18"/>
              </w:rPr>
              <w:t>п</w:t>
            </w:r>
            <w:proofErr w:type="gramEnd"/>
            <w:r w:rsidRPr="00381851">
              <w:rPr>
                <w:rFonts w:ascii="Times New Roman" w:hAnsi="Times New Roman"/>
                <w:sz w:val="18"/>
                <w:szCs w:val="18"/>
              </w:rPr>
              <w:t>/п</w:t>
            </w:r>
          </w:p>
        </w:tc>
        <w:tc>
          <w:tcPr>
            <w:tcW w:w="1796"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Условный номер образуемого земельного участка</w:t>
            </w:r>
          </w:p>
        </w:tc>
        <w:tc>
          <w:tcPr>
            <w:tcW w:w="1384" w:type="dxa"/>
            <w:shd w:val="clear" w:color="auto" w:fill="auto"/>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 xml:space="preserve">Категория земель </w:t>
            </w:r>
          </w:p>
        </w:tc>
        <w:tc>
          <w:tcPr>
            <w:tcW w:w="1651"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 xml:space="preserve">Площадь образуемого земельного участка, </w:t>
            </w:r>
            <w:proofErr w:type="spellStart"/>
            <w:r w:rsidRPr="00381851">
              <w:rPr>
                <w:rFonts w:ascii="Times New Roman" w:hAnsi="Times New Roman"/>
                <w:sz w:val="18"/>
                <w:szCs w:val="18"/>
              </w:rPr>
              <w:t>кв</w:t>
            </w:r>
            <w:proofErr w:type="gramStart"/>
            <w:r w:rsidRPr="00381851">
              <w:rPr>
                <w:rFonts w:ascii="Times New Roman" w:hAnsi="Times New Roman"/>
                <w:sz w:val="18"/>
                <w:szCs w:val="18"/>
              </w:rPr>
              <w:t>.м</w:t>
            </w:r>
            <w:proofErr w:type="spellEnd"/>
            <w:proofErr w:type="gramEnd"/>
          </w:p>
        </w:tc>
        <w:tc>
          <w:tcPr>
            <w:tcW w:w="3544"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c>
          <w:tcPr>
            <w:tcW w:w="3260"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Способ образования земельного участка</w:t>
            </w:r>
          </w:p>
        </w:tc>
        <w:tc>
          <w:tcPr>
            <w:tcW w:w="2693"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Сведения об отнесении (</w:t>
            </w:r>
            <w:proofErr w:type="spellStart"/>
            <w:r w:rsidRPr="00381851">
              <w:rPr>
                <w:rFonts w:ascii="Times New Roman" w:hAnsi="Times New Roman"/>
                <w:sz w:val="18"/>
                <w:szCs w:val="18"/>
              </w:rPr>
              <w:t>неотнесении</w:t>
            </w:r>
            <w:proofErr w:type="spellEnd"/>
            <w:r w:rsidRPr="00381851">
              <w:rPr>
                <w:rFonts w:ascii="Times New Roman" w:hAnsi="Times New Roman"/>
                <w:sz w:val="18"/>
                <w:szCs w:val="18"/>
              </w:rPr>
              <w:t>) образуемых земельных участков к территории общего пользования</w:t>
            </w:r>
          </w:p>
        </w:tc>
      </w:tr>
      <w:tr w:rsidR="00381851" w:rsidRPr="00381851" w:rsidTr="00381851">
        <w:tblPrEx>
          <w:tblCellMar>
            <w:top w:w="57" w:type="dxa"/>
            <w:left w:w="57" w:type="dxa"/>
            <w:bottom w:w="57" w:type="dxa"/>
            <w:right w:w="57" w:type="dxa"/>
          </w:tblCellMar>
        </w:tblPrEx>
        <w:trPr>
          <w:cantSplit/>
          <w:trHeight w:val="1008"/>
        </w:trPr>
        <w:tc>
          <w:tcPr>
            <w:tcW w:w="415" w:type="dxa"/>
            <w:gridSpan w:val="2"/>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14.</w:t>
            </w:r>
          </w:p>
        </w:tc>
        <w:tc>
          <w:tcPr>
            <w:tcW w:w="1796"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26:12:010906:ЗУ</w:t>
            </w:r>
            <w:proofErr w:type="gramStart"/>
            <w:r w:rsidRPr="00381851">
              <w:rPr>
                <w:rFonts w:ascii="Times New Roman" w:hAnsi="Times New Roman"/>
                <w:sz w:val="18"/>
                <w:szCs w:val="18"/>
              </w:rPr>
              <w:t>1</w:t>
            </w:r>
            <w:proofErr w:type="gramEnd"/>
          </w:p>
        </w:tc>
        <w:tc>
          <w:tcPr>
            <w:tcW w:w="1384" w:type="dxa"/>
            <w:shd w:val="clear" w:color="auto" w:fill="auto"/>
          </w:tcPr>
          <w:p w:rsidR="00381851" w:rsidRPr="00381851" w:rsidRDefault="00381851" w:rsidP="00381851">
            <w:pPr>
              <w:jc w:val="center"/>
              <w:rPr>
                <w:rFonts w:ascii="Times New Roman" w:hAnsi="Times New Roman"/>
              </w:rPr>
            </w:pPr>
            <w:r w:rsidRPr="00381851">
              <w:rPr>
                <w:rFonts w:ascii="Times New Roman" w:hAnsi="Times New Roman"/>
                <w:sz w:val="18"/>
                <w:szCs w:val="18"/>
              </w:rPr>
              <w:t>Земли населенных пунктов</w:t>
            </w:r>
          </w:p>
        </w:tc>
        <w:tc>
          <w:tcPr>
            <w:tcW w:w="1651"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37032</w:t>
            </w:r>
          </w:p>
        </w:tc>
        <w:tc>
          <w:tcPr>
            <w:tcW w:w="3544"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Благоустройство территории (12.0.2)</w:t>
            </w:r>
          </w:p>
        </w:tc>
        <w:tc>
          <w:tcPr>
            <w:tcW w:w="3260" w:type="dxa"/>
            <w:shd w:val="clear" w:color="auto" w:fill="FFFFFF"/>
          </w:tcPr>
          <w:p w:rsidR="00381851" w:rsidRPr="00381851" w:rsidRDefault="00381851" w:rsidP="00ED7CBC">
            <w:pPr>
              <w:jc w:val="center"/>
              <w:rPr>
                <w:rFonts w:ascii="Times New Roman" w:hAnsi="Times New Roman"/>
                <w:sz w:val="18"/>
                <w:szCs w:val="18"/>
              </w:rPr>
            </w:pPr>
            <w:r w:rsidRPr="00381851">
              <w:rPr>
                <w:rFonts w:ascii="Times New Roman" w:hAnsi="Times New Roman"/>
                <w:sz w:val="18"/>
                <w:szCs w:val="18"/>
              </w:rPr>
              <w:t>Объединение земельных участков, образованных в рамках первого этапа, в том числе земельных участков, подлежащих изъятию</w:t>
            </w:r>
            <w:r w:rsidR="00ED7CBC">
              <w:rPr>
                <w:rFonts w:ascii="Times New Roman" w:hAnsi="Times New Roman"/>
                <w:sz w:val="18"/>
                <w:szCs w:val="18"/>
              </w:rPr>
              <w:t xml:space="preserve"> </w:t>
            </w:r>
          </w:p>
        </w:tc>
        <w:tc>
          <w:tcPr>
            <w:tcW w:w="2693"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относится к территории общего пользования или имуществу общего пользования</w:t>
            </w:r>
          </w:p>
        </w:tc>
      </w:tr>
      <w:tr w:rsidR="00381851" w:rsidRPr="00381851" w:rsidTr="00381851">
        <w:tblPrEx>
          <w:tblCellMar>
            <w:top w:w="57" w:type="dxa"/>
            <w:left w:w="57" w:type="dxa"/>
            <w:bottom w:w="57" w:type="dxa"/>
            <w:right w:w="57" w:type="dxa"/>
          </w:tblCellMar>
        </w:tblPrEx>
        <w:trPr>
          <w:cantSplit/>
          <w:trHeight w:val="726"/>
        </w:trPr>
        <w:tc>
          <w:tcPr>
            <w:tcW w:w="415" w:type="dxa"/>
            <w:gridSpan w:val="2"/>
            <w:shd w:val="clear" w:color="auto" w:fill="FFFFFF"/>
          </w:tcPr>
          <w:p w:rsidR="00381851" w:rsidRPr="00381851" w:rsidRDefault="00381851" w:rsidP="00381851">
            <w:pPr>
              <w:rPr>
                <w:rFonts w:ascii="Times New Roman" w:hAnsi="Times New Roman"/>
                <w:sz w:val="18"/>
                <w:szCs w:val="18"/>
              </w:rPr>
            </w:pPr>
            <w:r w:rsidRPr="00381851">
              <w:rPr>
                <w:rFonts w:ascii="Times New Roman" w:hAnsi="Times New Roman"/>
                <w:sz w:val="18"/>
                <w:szCs w:val="18"/>
              </w:rPr>
              <w:t>15.</w:t>
            </w:r>
          </w:p>
        </w:tc>
        <w:tc>
          <w:tcPr>
            <w:tcW w:w="1796"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26:12:010906:ЗУ</w:t>
            </w:r>
            <w:proofErr w:type="gramStart"/>
            <w:r w:rsidRPr="00381851">
              <w:rPr>
                <w:rFonts w:ascii="Times New Roman" w:hAnsi="Times New Roman"/>
                <w:sz w:val="18"/>
                <w:szCs w:val="18"/>
              </w:rPr>
              <w:t>2</w:t>
            </w:r>
            <w:proofErr w:type="gramEnd"/>
          </w:p>
        </w:tc>
        <w:tc>
          <w:tcPr>
            <w:tcW w:w="1384" w:type="dxa"/>
            <w:shd w:val="clear" w:color="auto" w:fill="auto"/>
          </w:tcPr>
          <w:p w:rsidR="00381851" w:rsidRPr="00381851" w:rsidRDefault="00381851" w:rsidP="00381851">
            <w:pPr>
              <w:jc w:val="center"/>
              <w:rPr>
                <w:rFonts w:ascii="Times New Roman" w:hAnsi="Times New Roman"/>
              </w:rPr>
            </w:pPr>
            <w:r w:rsidRPr="00381851">
              <w:rPr>
                <w:rFonts w:ascii="Times New Roman" w:hAnsi="Times New Roman"/>
                <w:sz w:val="18"/>
                <w:szCs w:val="18"/>
              </w:rPr>
              <w:t>Земли населенных пунктов</w:t>
            </w:r>
          </w:p>
        </w:tc>
        <w:tc>
          <w:tcPr>
            <w:tcW w:w="1651"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59304</w:t>
            </w:r>
          </w:p>
        </w:tc>
        <w:tc>
          <w:tcPr>
            <w:tcW w:w="3544"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Стоянка транспортных средств (4.9.2)</w:t>
            </w:r>
          </w:p>
        </w:tc>
        <w:tc>
          <w:tcPr>
            <w:tcW w:w="3260"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Объединение земельных участков, образованных в рамках первого этапа, в том числе земельных участков, подлежащих изъятию</w:t>
            </w:r>
          </w:p>
        </w:tc>
        <w:tc>
          <w:tcPr>
            <w:tcW w:w="2693"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относится к территории общего пользования или имуществу общего пользования</w:t>
            </w:r>
          </w:p>
        </w:tc>
      </w:tr>
      <w:tr w:rsidR="00381851" w:rsidRPr="00381851" w:rsidTr="00381851">
        <w:tblPrEx>
          <w:tblCellMar>
            <w:top w:w="57" w:type="dxa"/>
            <w:left w:w="57" w:type="dxa"/>
            <w:bottom w:w="57" w:type="dxa"/>
            <w:right w:w="57" w:type="dxa"/>
          </w:tblCellMar>
        </w:tblPrEx>
        <w:trPr>
          <w:cantSplit/>
          <w:trHeight w:val="968"/>
        </w:trPr>
        <w:tc>
          <w:tcPr>
            <w:tcW w:w="415" w:type="dxa"/>
            <w:gridSpan w:val="2"/>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16.</w:t>
            </w:r>
          </w:p>
        </w:tc>
        <w:tc>
          <w:tcPr>
            <w:tcW w:w="1796"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26:12:010906:ЗУ3</w:t>
            </w:r>
          </w:p>
        </w:tc>
        <w:tc>
          <w:tcPr>
            <w:tcW w:w="1384" w:type="dxa"/>
            <w:shd w:val="clear" w:color="auto" w:fill="auto"/>
          </w:tcPr>
          <w:p w:rsidR="00381851" w:rsidRPr="00381851" w:rsidRDefault="00381851" w:rsidP="00381851">
            <w:pPr>
              <w:jc w:val="center"/>
              <w:rPr>
                <w:rFonts w:ascii="Times New Roman" w:hAnsi="Times New Roman"/>
              </w:rPr>
            </w:pPr>
            <w:r w:rsidRPr="00381851">
              <w:rPr>
                <w:rFonts w:ascii="Times New Roman" w:hAnsi="Times New Roman"/>
                <w:sz w:val="18"/>
                <w:szCs w:val="18"/>
              </w:rPr>
              <w:t>Земли населенных пунктов</w:t>
            </w:r>
          </w:p>
        </w:tc>
        <w:tc>
          <w:tcPr>
            <w:tcW w:w="1651"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135625</w:t>
            </w:r>
          </w:p>
        </w:tc>
        <w:tc>
          <w:tcPr>
            <w:tcW w:w="3544"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Дошкольное, начальное и среднее общее образование (3.5.1)</w:t>
            </w:r>
          </w:p>
        </w:tc>
        <w:tc>
          <w:tcPr>
            <w:tcW w:w="3260"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Объединение земельных участков, образованных в рамках первого этапа, в том числе земельных участков, подлежащих изъятию</w:t>
            </w:r>
          </w:p>
        </w:tc>
        <w:tc>
          <w:tcPr>
            <w:tcW w:w="2693" w:type="dxa"/>
            <w:shd w:val="clear" w:color="auto" w:fill="FFFFFF"/>
          </w:tcPr>
          <w:p w:rsidR="00381851" w:rsidRPr="00381851" w:rsidRDefault="00381851" w:rsidP="00381851">
            <w:pPr>
              <w:jc w:val="center"/>
              <w:rPr>
                <w:rFonts w:ascii="Times New Roman" w:hAnsi="Times New Roman"/>
                <w:sz w:val="18"/>
                <w:szCs w:val="18"/>
              </w:rPr>
            </w:pPr>
            <w:r w:rsidRPr="00381851">
              <w:rPr>
                <w:rFonts w:ascii="Times New Roman" w:hAnsi="Times New Roman"/>
                <w:sz w:val="18"/>
                <w:szCs w:val="18"/>
              </w:rPr>
              <w:t>не относится к территории общего пользования или имуществу общего пользования</w:t>
            </w:r>
          </w:p>
        </w:tc>
      </w:tr>
    </w:tbl>
    <w:p w:rsidR="0065208D" w:rsidRDefault="0065208D" w:rsidP="0065208D">
      <w:pPr>
        <w:spacing w:after="0" w:line="240" w:lineRule="auto"/>
        <w:ind w:right="-173"/>
        <w:rPr>
          <w:rFonts w:ascii="Times New Roman" w:hAnsi="Times New Roman"/>
          <w:sz w:val="28"/>
          <w:szCs w:val="28"/>
        </w:rPr>
      </w:pPr>
    </w:p>
    <w:p w:rsidR="0065208D" w:rsidRDefault="0065208D" w:rsidP="0065208D">
      <w:pPr>
        <w:spacing w:after="0" w:line="240" w:lineRule="auto"/>
        <w:ind w:right="-173"/>
        <w:rPr>
          <w:rFonts w:ascii="Times New Roman" w:hAnsi="Times New Roman"/>
          <w:sz w:val="28"/>
          <w:szCs w:val="28"/>
        </w:rPr>
      </w:pPr>
    </w:p>
    <w:p w:rsidR="00381851" w:rsidRDefault="00381851" w:rsidP="0065208D">
      <w:pPr>
        <w:spacing w:after="0" w:line="240" w:lineRule="auto"/>
        <w:ind w:right="-173"/>
        <w:rPr>
          <w:rFonts w:ascii="Times New Roman" w:hAnsi="Times New Roman"/>
          <w:sz w:val="28"/>
          <w:szCs w:val="28"/>
        </w:rPr>
        <w:sectPr w:rsidR="00381851" w:rsidSect="00F75465">
          <w:pgSz w:w="16838" w:h="11906" w:orient="landscape"/>
          <w:pgMar w:top="1985" w:right="1418" w:bottom="567" w:left="1134" w:header="425" w:footer="0" w:gutter="0"/>
          <w:pgNumType w:start="1"/>
          <w:cols w:space="708"/>
          <w:titlePg/>
          <w:docGrid w:linePitch="381"/>
        </w:sectPr>
      </w:pPr>
    </w:p>
    <w:p w:rsidR="009D24AB" w:rsidRPr="00034211" w:rsidRDefault="009D24AB" w:rsidP="00811191">
      <w:pPr>
        <w:tabs>
          <w:tab w:val="left" w:pos="4253"/>
        </w:tabs>
        <w:spacing w:after="0" w:line="240" w:lineRule="exact"/>
        <w:ind w:left="4536"/>
        <w:jc w:val="both"/>
        <w:rPr>
          <w:rFonts w:ascii="Times New Roman" w:hAnsi="Times New Roman"/>
          <w:sz w:val="28"/>
          <w:szCs w:val="28"/>
        </w:rPr>
      </w:pPr>
      <w:r w:rsidRPr="0026449D">
        <w:rPr>
          <w:rFonts w:ascii="Times New Roman" w:hAnsi="Times New Roman"/>
          <w:sz w:val="28"/>
          <w:szCs w:val="28"/>
        </w:rPr>
        <w:lastRenderedPageBreak/>
        <w:t xml:space="preserve">Приложение </w:t>
      </w:r>
      <w:r w:rsidR="00AB39B3">
        <w:rPr>
          <w:rFonts w:ascii="Times New Roman" w:hAnsi="Times New Roman"/>
          <w:sz w:val="28"/>
          <w:szCs w:val="28"/>
        </w:rPr>
        <w:t>5</w:t>
      </w:r>
    </w:p>
    <w:p w:rsidR="009D24AB" w:rsidRPr="0026449D" w:rsidRDefault="009D24AB" w:rsidP="00811191">
      <w:pPr>
        <w:tabs>
          <w:tab w:val="left" w:pos="4253"/>
        </w:tabs>
        <w:spacing w:after="0" w:line="240" w:lineRule="exact"/>
        <w:ind w:left="4536"/>
        <w:jc w:val="both"/>
        <w:rPr>
          <w:rFonts w:ascii="Times New Roman" w:hAnsi="Times New Roman"/>
          <w:sz w:val="28"/>
          <w:szCs w:val="28"/>
        </w:rPr>
      </w:pPr>
    </w:p>
    <w:p w:rsidR="009D24AB" w:rsidRDefault="00811191" w:rsidP="00811191">
      <w:pPr>
        <w:spacing w:after="0" w:line="240" w:lineRule="exact"/>
        <w:ind w:left="4536"/>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811191" w:rsidRDefault="00811191" w:rsidP="00811191">
      <w:pPr>
        <w:spacing w:after="0" w:line="240" w:lineRule="exact"/>
        <w:ind w:left="4536"/>
        <w:jc w:val="both"/>
        <w:rPr>
          <w:rFonts w:ascii="Times New Roman" w:hAnsi="Times New Roman"/>
          <w:sz w:val="28"/>
          <w:szCs w:val="28"/>
        </w:rPr>
      </w:pPr>
    </w:p>
    <w:p w:rsidR="00811191" w:rsidRPr="0026449D" w:rsidRDefault="00811191" w:rsidP="00811191">
      <w:pPr>
        <w:spacing w:after="0" w:line="240" w:lineRule="exact"/>
        <w:ind w:left="4536"/>
        <w:jc w:val="both"/>
        <w:rPr>
          <w:rFonts w:ascii="Times New Roman" w:hAnsi="Times New Roman"/>
          <w:sz w:val="28"/>
          <w:szCs w:val="20"/>
          <w:lang w:eastAsia="en-US"/>
        </w:rPr>
      </w:pPr>
    </w:p>
    <w:p w:rsidR="00880E88" w:rsidRPr="0026449D" w:rsidRDefault="00880E88" w:rsidP="00880E88">
      <w:pPr>
        <w:spacing w:after="0" w:line="240" w:lineRule="exact"/>
        <w:jc w:val="center"/>
        <w:rPr>
          <w:rFonts w:ascii="Times New Roman" w:hAnsi="Times New Roman"/>
          <w:sz w:val="28"/>
          <w:szCs w:val="20"/>
          <w:lang w:eastAsia="en-US"/>
        </w:rPr>
      </w:pPr>
      <w:r w:rsidRPr="0026449D">
        <w:rPr>
          <w:rFonts w:ascii="Times New Roman" w:hAnsi="Times New Roman"/>
          <w:sz w:val="28"/>
          <w:szCs w:val="20"/>
          <w:lang w:eastAsia="en-US"/>
        </w:rPr>
        <w:t>ПЕРЕЧЕНЬ</w:t>
      </w:r>
    </w:p>
    <w:p w:rsidR="00880E88" w:rsidRPr="007810F0" w:rsidRDefault="00880E88" w:rsidP="00880E88">
      <w:pPr>
        <w:spacing w:after="0" w:line="240" w:lineRule="exact"/>
        <w:jc w:val="center"/>
        <w:rPr>
          <w:rFonts w:ascii="Times New Roman" w:hAnsi="Times New Roman"/>
          <w:color w:val="000000" w:themeColor="text1"/>
          <w:sz w:val="28"/>
          <w:szCs w:val="20"/>
          <w:lang w:eastAsia="en-US"/>
        </w:rPr>
      </w:pPr>
      <w:r w:rsidRPr="0010608B">
        <w:rPr>
          <w:rFonts w:ascii="Times New Roman" w:hAnsi="Times New Roman"/>
          <w:sz w:val="28"/>
          <w:szCs w:val="20"/>
          <w:lang w:eastAsia="en-US"/>
        </w:rPr>
        <w:t xml:space="preserve">координат характерных </w:t>
      </w:r>
      <w:r w:rsidRPr="007810F0">
        <w:rPr>
          <w:rFonts w:ascii="Times New Roman" w:hAnsi="Times New Roman"/>
          <w:color w:val="000000" w:themeColor="text1"/>
          <w:sz w:val="28"/>
          <w:szCs w:val="20"/>
          <w:lang w:eastAsia="en-US"/>
        </w:rPr>
        <w:t xml:space="preserve">точек </w:t>
      </w:r>
      <w:r w:rsidR="007810F0">
        <w:rPr>
          <w:rFonts w:ascii="Times New Roman" w:hAnsi="Times New Roman"/>
          <w:color w:val="000000" w:themeColor="text1"/>
          <w:sz w:val="28"/>
          <w:szCs w:val="20"/>
          <w:lang w:eastAsia="en-US"/>
        </w:rPr>
        <w:t xml:space="preserve">границ </w:t>
      </w:r>
      <w:r w:rsidRPr="007810F0">
        <w:rPr>
          <w:rFonts w:ascii="Times New Roman" w:hAnsi="Times New Roman"/>
          <w:color w:val="000000" w:themeColor="text1"/>
          <w:sz w:val="28"/>
          <w:szCs w:val="20"/>
          <w:lang w:eastAsia="en-US"/>
        </w:rPr>
        <w:t xml:space="preserve">образуемых земельных участков, </w:t>
      </w:r>
      <w:r w:rsidRPr="007810F0">
        <w:rPr>
          <w:rFonts w:ascii="Times New Roman" w:hAnsi="Times New Roman"/>
          <w:color w:val="000000" w:themeColor="text1"/>
          <w:sz w:val="28"/>
          <w:szCs w:val="20"/>
          <w:lang w:eastAsia="en-US"/>
        </w:rPr>
        <w:br/>
      </w:r>
      <w:r w:rsidR="006070B0" w:rsidRPr="007810F0">
        <w:rPr>
          <w:rFonts w:ascii="Times New Roman" w:hAnsi="Times New Roman"/>
          <w:color w:val="000000" w:themeColor="text1"/>
          <w:sz w:val="28"/>
          <w:szCs w:val="20"/>
          <w:lang w:eastAsia="en-US"/>
        </w:rPr>
        <w:t>в том числе</w:t>
      </w:r>
      <w:r w:rsidRPr="007810F0">
        <w:rPr>
          <w:rFonts w:ascii="Times New Roman" w:hAnsi="Times New Roman"/>
          <w:color w:val="000000" w:themeColor="text1"/>
          <w:sz w:val="28"/>
          <w:szCs w:val="20"/>
          <w:lang w:eastAsia="en-US"/>
        </w:rPr>
        <w:t xml:space="preserve"> в отношении которых предполагается изъятие </w:t>
      </w:r>
      <w:r w:rsidR="005C6D52">
        <w:rPr>
          <w:rFonts w:ascii="Times New Roman" w:hAnsi="Times New Roman"/>
          <w:color w:val="000000" w:themeColor="text1"/>
          <w:sz w:val="28"/>
          <w:szCs w:val="20"/>
          <w:lang w:eastAsia="en-US"/>
        </w:rPr>
        <w:br/>
      </w:r>
      <w:r w:rsidRPr="007810F0">
        <w:rPr>
          <w:rFonts w:ascii="Times New Roman" w:hAnsi="Times New Roman"/>
          <w:color w:val="000000" w:themeColor="text1"/>
          <w:sz w:val="28"/>
          <w:szCs w:val="20"/>
          <w:lang w:eastAsia="en-US"/>
        </w:rPr>
        <w:t xml:space="preserve">для муниципальных нужд </w:t>
      </w:r>
    </w:p>
    <w:p w:rsidR="007810F0" w:rsidRDefault="007810F0" w:rsidP="007810F0">
      <w:pPr>
        <w:spacing w:after="0" w:line="240" w:lineRule="exact"/>
        <w:rPr>
          <w:rFonts w:ascii="Times New Roman" w:hAnsi="Times New Roman"/>
          <w:sz w:val="28"/>
          <w:szCs w:val="20"/>
          <w:lang w:eastAsia="en-US"/>
        </w:rPr>
      </w:pPr>
    </w:p>
    <w:tbl>
      <w:tblPr>
        <w:tblW w:w="9464" w:type="dxa"/>
        <w:tblLook w:val="04A0" w:firstRow="1" w:lastRow="0" w:firstColumn="1" w:lastColumn="0" w:noHBand="0" w:noVBand="1"/>
      </w:tblPr>
      <w:tblGrid>
        <w:gridCol w:w="2711"/>
        <w:gridCol w:w="3493"/>
        <w:gridCol w:w="3260"/>
      </w:tblGrid>
      <w:tr w:rsidR="007810F0" w:rsidRPr="007810F0" w:rsidTr="005C6D52">
        <w:trPr>
          <w:trHeight w:val="218"/>
          <w:tblHeader/>
        </w:trPr>
        <w:tc>
          <w:tcPr>
            <w:tcW w:w="27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 xml:space="preserve">Обозначение </w:t>
            </w:r>
          </w:p>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 xml:space="preserve">характерных точек </w:t>
            </w:r>
          </w:p>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границ</w:t>
            </w:r>
          </w:p>
        </w:tc>
        <w:tc>
          <w:tcPr>
            <w:tcW w:w="6753" w:type="dxa"/>
            <w:gridSpan w:val="2"/>
            <w:tcBorders>
              <w:top w:val="single" w:sz="4" w:space="0" w:color="auto"/>
              <w:left w:val="nil"/>
              <w:bottom w:val="single" w:sz="4" w:space="0" w:color="auto"/>
              <w:right w:val="single" w:sz="4" w:space="0" w:color="auto"/>
            </w:tcBorders>
            <w:shd w:val="clear" w:color="auto" w:fill="auto"/>
            <w:hideMark/>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 xml:space="preserve">Координаты, </w:t>
            </w:r>
            <w:proofErr w:type="gramStart"/>
            <w:r w:rsidRPr="007810F0">
              <w:rPr>
                <w:rFonts w:ascii="Times New Roman" w:hAnsi="Times New Roman"/>
                <w:color w:val="000000"/>
                <w:sz w:val="20"/>
                <w:szCs w:val="20"/>
              </w:rPr>
              <w:t>м</w:t>
            </w:r>
            <w:proofErr w:type="gramEnd"/>
          </w:p>
        </w:tc>
      </w:tr>
      <w:tr w:rsidR="007810F0" w:rsidRPr="007810F0" w:rsidTr="005C6D52">
        <w:trPr>
          <w:trHeight w:val="121"/>
          <w:tblHeader/>
        </w:trPr>
        <w:tc>
          <w:tcPr>
            <w:tcW w:w="2711" w:type="dxa"/>
            <w:vMerge/>
            <w:tcBorders>
              <w:top w:val="single" w:sz="4" w:space="0" w:color="auto"/>
              <w:left w:val="single" w:sz="4" w:space="0" w:color="auto"/>
              <w:right w:val="single" w:sz="4" w:space="0" w:color="auto"/>
            </w:tcBorders>
            <w:hideMark/>
          </w:tcPr>
          <w:p w:rsidR="007810F0" w:rsidRPr="007810F0" w:rsidRDefault="007810F0" w:rsidP="007810F0">
            <w:pPr>
              <w:spacing w:after="0" w:line="240" w:lineRule="auto"/>
              <w:jc w:val="center"/>
              <w:rPr>
                <w:rFonts w:ascii="Times New Roman" w:hAnsi="Times New Roman"/>
                <w:color w:val="000000"/>
                <w:sz w:val="20"/>
                <w:szCs w:val="20"/>
              </w:rPr>
            </w:pPr>
          </w:p>
        </w:tc>
        <w:tc>
          <w:tcPr>
            <w:tcW w:w="3493" w:type="dxa"/>
            <w:tcBorders>
              <w:top w:val="nil"/>
              <w:left w:val="nil"/>
              <w:right w:val="single" w:sz="4" w:space="0" w:color="auto"/>
            </w:tcBorders>
            <w:shd w:val="clear" w:color="auto" w:fill="auto"/>
            <w:hideMark/>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X</w:t>
            </w:r>
          </w:p>
        </w:tc>
        <w:tc>
          <w:tcPr>
            <w:tcW w:w="3260" w:type="dxa"/>
            <w:tcBorders>
              <w:top w:val="nil"/>
              <w:left w:val="nil"/>
              <w:right w:val="single" w:sz="4" w:space="0" w:color="auto"/>
            </w:tcBorders>
            <w:shd w:val="clear" w:color="auto" w:fill="auto"/>
            <w:hideMark/>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Y</w:t>
            </w:r>
          </w:p>
        </w:tc>
      </w:tr>
    </w:tbl>
    <w:p w:rsidR="007810F0" w:rsidRPr="007810F0" w:rsidRDefault="007810F0" w:rsidP="007810F0">
      <w:pPr>
        <w:spacing w:after="0" w:line="14" w:lineRule="auto"/>
        <w:rPr>
          <w:rFonts w:ascii="Times New Roman" w:hAnsi="Times New Roman"/>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3493"/>
        <w:gridCol w:w="3260"/>
      </w:tblGrid>
      <w:tr w:rsidR="007810F0" w:rsidRPr="007810F0" w:rsidTr="005C6D52">
        <w:trPr>
          <w:trHeight w:val="285"/>
          <w:tblHeader/>
        </w:trPr>
        <w:tc>
          <w:tcPr>
            <w:tcW w:w="2711" w:type="dxa"/>
            <w:shd w:val="clear" w:color="auto" w:fill="auto"/>
            <w:vAlign w:val="center"/>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1</w:t>
            </w:r>
          </w:p>
        </w:tc>
        <w:tc>
          <w:tcPr>
            <w:tcW w:w="3493" w:type="dxa"/>
            <w:shd w:val="clear" w:color="auto" w:fill="auto"/>
            <w:vAlign w:val="center"/>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2</w:t>
            </w:r>
          </w:p>
        </w:tc>
        <w:tc>
          <w:tcPr>
            <w:tcW w:w="3260" w:type="dxa"/>
            <w:shd w:val="clear" w:color="auto" w:fill="auto"/>
            <w:vAlign w:val="center"/>
          </w:tcPr>
          <w:p w:rsidR="007810F0" w:rsidRPr="007810F0" w:rsidRDefault="007810F0" w:rsidP="007810F0">
            <w:pPr>
              <w:spacing w:after="0" w:line="240" w:lineRule="auto"/>
              <w:jc w:val="center"/>
              <w:rPr>
                <w:rFonts w:ascii="Times New Roman" w:hAnsi="Times New Roman"/>
                <w:color w:val="000000"/>
                <w:sz w:val="20"/>
                <w:szCs w:val="20"/>
              </w:rPr>
            </w:pPr>
            <w:r w:rsidRPr="007810F0">
              <w:rPr>
                <w:rFonts w:ascii="Times New Roman" w:hAnsi="Times New Roman"/>
                <w:color w:val="000000"/>
                <w:sz w:val="20"/>
                <w:szCs w:val="20"/>
              </w:rPr>
              <w:t>3</w:t>
            </w:r>
          </w:p>
        </w:tc>
      </w:tr>
      <w:tr w:rsidR="007810F0" w:rsidRPr="007810F0" w:rsidTr="005C6D52">
        <w:trPr>
          <w:trHeight w:val="85"/>
        </w:trPr>
        <w:tc>
          <w:tcPr>
            <w:tcW w:w="9464" w:type="dxa"/>
            <w:gridSpan w:val="3"/>
            <w:tcBorders>
              <w:bottom w:val="single" w:sz="4" w:space="0" w:color="auto"/>
            </w:tcBorders>
            <w:shd w:val="clear" w:color="auto" w:fill="auto"/>
            <w:vAlign w:val="center"/>
            <w:hideMark/>
          </w:tcPr>
          <w:p w:rsidR="007810F0" w:rsidRPr="007810F0" w:rsidRDefault="005C6D52" w:rsidP="007810F0">
            <w:pPr>
              <w:spacing w:after="0" w:line="240" w:lineRule="auto"/>
              <w:jc w:val="center"/>
              <w:rPr>
                <w:rFonts w:ascii="Times New Roman" w:hAnsi="Times New Roman"/>
                <w:color w:val="000000"/>
                <w:sz w:val="20"/>
                <w:szCs w:val="20"/>
              </w:rPr>
            </w:pPr>
            <w:r w:rsidRPr="005C6D52">
              <w:rPr>
                <w:rFonts w:ascii="Times New Roman" w:hAnsi="Times New Roman"/>
                <w:color w:val="000000"/>
                <w:sz w:val="20"/>
                <w:szCs w:val="20"/>
              </w:rPr>
              <w:t>26:12:010906:3424:ЗУ</w:t>
            </w:r>
            <w:proofErr w:type="gramStart"/>
            <w:r w:rsidRPr="005C6D52">
              <w:rPr>
                <w:rFonts w:ascii="Times New Roman" w:hAnsi="Times New Roman"/>
                <w:color w:val="000000"/>
                <w:sz w:val="20"/>
                <w:szCs w:val="20"/>
              </w:rPr>
              <w:t>1</w:t>
            </w:r>
            <w:proofErr w:type="gramEnd"/>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474577,18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1311675,03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474589,82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1311678,18</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474615,71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1311686,81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474647,48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1311697,41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474669,64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1311705,95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474709,77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1311725,03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474705,78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1311741,96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474568,02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1311700,93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474556,68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1311754,00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474694,17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1311790,97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474718,29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1311797,46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474714,76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1311811,75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474687,94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1311804,83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474554,25</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1311768,94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474552,21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1311778,46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474536,56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1311775,12</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474538,84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1311764,74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474405,10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1311728,78</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474380,50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1311722,17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474370,05</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1311772,24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474368,20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1311780,95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474300,08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1312101,70</w:t>
            </w:r>
          </w:p>
        </w:tc>
      </w:tr>
      <w:tr w:rsidR="005C6D52" w:rsidRPr="007810F0" w:rsidTr="005C6D52">
        <w:trPr>
          <w:trHeight w:val="285"/>
        </w:trPr>
        <w:tc>
          <w:tcPr>
            <w:tcW w:w="2711"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w:t>
            </w:r>
          </w:p>
        </w:tc>
        <w:tc>
          <w:tcPr>
            <w:tcW w:w="3493"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474245,94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1312356,59</w:t>
            </w:r>
          </w:p>
        </w:tc>
      </w:tr>
      <w:tr w:rsidR="005C6D52" w:rsidRPr="007810F0" w:rsidTr="005C6D52">
        <w:trPr>
          <w:trHeight w:val="285"/>
        </w:trPr>
        <w:tc>
          <w:tcPr>
            <w:tcW w:w="2711"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14</w:t>
            </w:r>
          </w:p>
        </w:tc>
        <w:tc>
          <w:tcPr>
            <w:tcW w:w="3493"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474240,11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1312355,82</w:t>
            </w:r>
          </w:p>
        </w:tc>
      </w:tr>
      <w:tr w:rsidR="005C6D52" w:rsidRPr="007810F0" w:rsidTr="005C6D52">
        <w:trPr>
          <w:trHeight w:val="285"/>
        </w:trPr>
        <w:tc>
          <w:tcPr>
            <w:tcW w:w="2711" w:type="dxa"/>
            <w:tcBorders>
              <w:top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15</w:t>
            </w:r>
          </w:p>
        </w:tc>
        <w:tc>
          <w:tcPr>
            <w:tcW w:w="3493" w:type="dxa"/>
            <w:tcBorders>
              <w:top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474251,02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1312304,19</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474251,64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1312301,29</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474264,29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1312241,58</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474264,91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1312238,67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474276,73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1312182,92</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474277,33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1312180,01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lastRenderedPageBreak/>
              <w:t>21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474289,84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1312120,94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474290,45</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1312118,04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474302,68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1312059,95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474303,30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1312057,06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474303,78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1312054,76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474306,61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1312041,50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474309,32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1312028,66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474309,98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1312025,58</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29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474315,23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1312000,57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474315,91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1311997,46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474321,94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1311969,04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474322,61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1311965,95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474328,30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1311939,00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474328,96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1311935,91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474334,83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1311908,06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474335,52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1311904,96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474341,06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1311878,70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474341,72</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1311875,60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39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474347,51</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1311848,17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474348,15</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1311845,07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474353,89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1311817,97</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474354,55</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1311814,86</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474359,46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1311791,66</w:t>
            </w:r>
          </w:p>
        </w:tc>
      </w:tr>
      <w:tr w:rsidR="005C6D52" w:rsidRPr="007810F0" w:rsidTr="005C6D52">
        <w:trPr>
          <w:trHeight w:val="285"/>
        </w:trPr>
        <w:tc>
          <w:tcPr>
            <w:tcW w:w="2711"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44</w:t>
            </w:r>
          </w:p>
        </w:tc>
        <w:tc>
          <w:tcPr>
            <w:tcW w:w="3493"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474360,09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1311788,55</w:t>
            </w:r>
          </w:p>
        </w:tc>
      </w:tr>
      <w:tr w:rsidR="005C6D52" w:rsidRPr="007810F0" w:rsidTr="005C6D52">
        <w:trPr>
          <w:trHeight w:val="285"/>
        </w:trPr>
        <w:tc>
          <w:tcPr>
            <w:tcW w:w="2711"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45</w:t>
            </w:r>
          </w:p>
        </w:tc>
        <w:tc>
          <w:tcPr>
            <w:tcW w:w="3493" w:type="dxa"/>
            <w:tcBorders>
              <w:bottom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474367,53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1311753,32</w:t>
            </w:r>
          </w:p>
        </w:tc>
      </w:tr>
      <w:tr w:rsidR="005C6D52" w:rsidRPr="007810F0" w:rsidTr="005C6D52">
        <w:trPr>
          <w:trHeight w:val="285"/>
        </w:trPr>
        <w:tc>
          <w:tcPr>
            <w:tcW w:w="2711" w:type="dxa"/>
            <w:tcBorders>
              <w:top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46</w:t>
            </w:r>
          </w:p>
        </w:tc>
        <w:tc>
          <w:tcPr>
            <w:tcW w:w="3493" w:type="dxa"/>
            <w:tcBorders>
              <w:top w:val="single" w:sz="4" w:space="0" w:color="auto"/>
            </w:tcBorders>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474368,18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1311750,23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474375,14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1311717,01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48</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474375,80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1311713,90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49</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474382,80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1311680,52</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50</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474383,48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1311677,41</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474390,47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1311643,72</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474391,13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1311640,64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474395,27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1311621,04</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474401,84</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1311622,95</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12</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474420,36</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1311628,33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474552,83</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1311666,20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474554,59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1311666,70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474556,70</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1311667,30</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474577,18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1311675,03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474395,69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1311649,43</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55</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474553,77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1311696,69</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56</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474542,27</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1311749,09</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57</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474383,78</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1311706,48</w:t>
            </w:r>
          </w:p>
        </w:tc>
      </w:tr>
      <w:tr w:rsidR="005C6D52" w:rsidRPr="007810F0" w:rsidTr="005C6D52">
        <w:trPr>
          <w:trHeight w:val="285"/>
        </w:trPr>
        <w:tc>
          <w:tcPr>
            <w:tcW w:w="2711"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54</w:t>
            </w:r>
          </w:p>
        </w:tc>
        <w:tc>
          <w:tcPr>
            <w:tcW w:w="3493"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474395,69</w:t>
            </w:r>
          </w:p>
        </w:tc>
        <w:tc>
          <w:tcPr>
            <w:tcW w:w="3260" w:type="dxa"/>
            <w:shd w:val="clear" w:color="auto" w:fill="auto"/>
          </w:tcPr>
          <w:p w:rsidR="005C6D52" w:rsidRPr="005C6D52" w:rsidRDefault="005C6D52" w:rsidP="005C6D52">
            <w:pPr>
              <w:spacing w:after="0"/>
              <w:jc w:val="center"/>
              <w:rPr>
                <w:rFonts w:ascii="Times New Roman" w:hAnsi="Times New Roman"/>
                <w:sz w:val="20"/>
                <w:szCs w:val="20"/>
              </w:rPr>
            </w:pPr>
            <w:r w:rsidRPr="005C6D52">
              <w:rPr>
                <w:rFonts w:ascii="Times New Roman" w:hAnsi="Times New Roman"/>
                <w:sz w:val="20"/>
                <w:szCs w:val="20"/>
              </w:rPr>
              <w:t>1311649,43</w:t>
            </w:r>
          </w:p>
        </w:tc>
      </w:tr>
      <w:tr w:rsidR="005C6D52" w:rsidRPr="007810F0" w:rsidTr="005C6D52">
        <w:trPr>
          <w:trHeight w:val="285"/>
        </w:trPr>
        <w:tc>
          <w:tcPr>
            <w:tcW w:w="9464" w:type="dxa"/>
            <w:gridSpan w:val="3"/>
            <w:shd w:val="clear" w:color="auto" w:fill="auto"/>
          </w:tcPr>
          <w:p w:rsidR="005C6D52" w:rsidRPr="005C6D52" w:rsidRDefault="005C6D52" w:rsidP="005C6D52">
            <w:pPr>
              <w:spacing w:after="0"/>
              <w:jc w:val="center"/>
              <w:rPr>
                <w:rFonts w:ascii="Times New Roman" w:hAnsi="Times New Roman"/>
                <w:sz w:val="20"/>
                <w:szCs w:val="20"/>
              </w:rPr>
            </w:pPr>
            <w:r>
              <w:rPr>
                <w:rFonts w:ascii="Times New Roman" w:hAnsi="Times New Roman"/>
                <w:color w:val="000000"/>
                <w:sz w:val="20"/>
                <w:szCs w:val="20"/>
              </w:rPr>
              <w:t>26:12:010906:3424:ЗУ</w:t>
            </w:r>
            <w:proofErr w:type="gramStart"/>
            <w:r>
              <w:rPr>
                <w:rFonts w:ascii="Times New Roman" w:hAnsi="Times New Roman"/>
                <w:color w:val="000000"/>
                <w:sz w:val="20"/>
                <w:szCs w:val="20"/>
              </w:rPr>
              <w:t>2</w:t>
            </w:r>
            <w:proofErr w:type="gramEnd"/>
          </w:p>
        </w:tc>
      </w:tr>
      <w:tr w:rsidR="005C6D52" w:rsidRPr="007810F0" w:rsidTr="005C6D52">
        <w:trPr>
          <w:trHeight w:val="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474728,26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1311733,40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lastRenderedPageBreak/>
              <w:t>17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474749,85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1311747,63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58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474761,55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1311756,68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59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474760,37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1311758,22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474705,78</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1311741,96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474709,77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1311725,03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474710,24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1311723,01</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474728,26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1311733,40</w:t>
            </w:r>
          </w:p>
        </w:tc>
      </w:tr>
      <w:tr w:rsidR="005C6D52" w:rsidRPr="007810F0" w:rsidTr="005C6D52">
        <w:trPr>
          <w:trHeight w:val="285"/>
        </w:trPr>
        <w:tc>
          <w:tcPr>
            <w:tcW w:w="9464" w:type="dxa"/>
            <w:gridSpan w:val="3"/>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Pr>
                <w:color w:val="000000"/>
                <w:sz w:val="20"/>
              </w:rPr>
              <w:t>26:12:010906:3424:ЗУ3</w:t>
            </w:r>
          </w:p>
        </w:tc>
      </w:tr>
      <w:tr w:rsidR="005C6D52" w:rsidRPr="007810F0" w:rsidTr="005C6D52">
        <w:trPr>
          <w:trHeight w:val="285"/>
        </w:trPr>
        <w:tc>
          <w:tcPr>
            <w:tcW w:w="2711"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19</w:t>
            </w:r>
          </w:p>
        </w:tc>
        <w:tc>
          <w:tcPr>
            <w:tcW w:w="3493"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474850,02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1311850,73</w:t>
            </w:r>
          </w:p>
        </w:tc>
      </w:tr>
      <w:tr w:rsidR="005C6D52" w:rsidRPr="007810F0" w:rsidTr="005C6D52">
        <w:trPr>
          <w:trHeight w:val="285"/>
        </w:trPr>
        <w:tc>
          <w:tcPr>
            <w:tcW w:w="2711"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20</w:t>
            </w:r>
          </w:p>
        </w:tc>
        <w:tc>
          <w:tcPr>
            <w:tcW w:w="3493"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474858,65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1311863,60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474863,15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1311871,35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474869,16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1311881,87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474875,16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1311893,60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474881,16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1311905,33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474885,26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1311914,31</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474889,35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1311923,29</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474891,57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1311928,76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474893,74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1311934,64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474894,53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1311937,02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474895,75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1311944,52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474895,75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1311948,43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474895,30</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1311951,42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474894,52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1311954,92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474892,99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1311958,66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474892,59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1311959,32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474861,53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1311988,20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474840,96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1312011,94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474828,76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1312007,79</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474837,42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1311997,67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474847,77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1311986,17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474856,29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1311974,13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474862,01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1311961,95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474865,26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1311950,82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474866,64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1311942,14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474867,05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1311934,37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69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474866,32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1311926,14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474864,61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1311918,03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474860,43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1311906,61</w:t>
            </w:r>
          </w:p>
        </w:tc>
      </w:tr>
      <w:tr w:rsidR="005C6D52" w:rsidRPr="007810F0" w:rsidTr="005C6D52">
        <w:trPr>
          <w:trHeight w:val="285"/>
        </w:trPr>
        <w:tc>
          <w:tcPr>
            <w:tcW w:w="2711"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72</w:t>
            </w:r>
          </w:p>
        </w:tc>
        <w:tc>
          <w:tcPr>
            <w:tcW w:w="3493"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474854,20</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1311896,09</w:t>
            </w:r>
          </w:p>
        </w:tc>
      </w:tr>
      <w:tr w:rsidR="005C6D52" w:rsidRPr="007810F0" w:rsidTr="005C6D52">
        <w:trPr>
          <w:trHeight w:val="285"/>
        </w:trPr>
        <w:tc>
          <w:tcPr>
            <w:tcW w:w="2711"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73</w:t>
            </w:r>
          </w:p>
        </w:tc>
        <w:tc>
          <w:tcPr>
            <w:tcW w:w="3493"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474849,59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1311890,50</w:t>
            </w:r>
          </w:p>
        </w:tc>
      </w:tr>
      <w:tr w:rsidR="005C6D52" w:rsidRPr="007810F0" w:rsidTr="005C6D52">
        <w:trPr>
          <w:trHeight w:val="285"/>
        </w:trPr>
        <w:tc>
          <w:tcPr>
            <w:tcW w:w="2711"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74</w:t>
            </w:r>
          </w:p>
        </w:tc>
        <w:tc>
          <w:tcPr>
            <w:tcW w:w="3493"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474824,35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1311867,72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474805,12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1311850,96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474791,15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1311841,07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474781,35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1311836,86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474771,33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1311832,94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474713,37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1311817,36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474714,76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1311811,75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lastRenderedPageBreak/>
              <w:t>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474718,29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1311797,46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474776,36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1311813,07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474784,30</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1311815,52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474790,21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1311817,82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474796,59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1311820,74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474800,50</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1311822,81</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474804,93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1311825,42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474809,96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1311828,78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474813,74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1311831,54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474819,42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1311836,23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89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474825,38</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1311841,70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474832,60</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1311847,73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474842,73</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1311840,39</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474850,02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1311850,73</w:t>
            </w:r>
          </w:p>
        </w:tc>
      </w:tr>
      <w:tr w:rsidR="005C6D52" w:rsidRPr="007810F0" w:rsidTr="005C6D52">
        <w:trPr>
          <w:trHeight w:val="285"/>
        </w:trPr>
        <w:tc>
          <w:tcPr>
            <w:tcW w:w="9464" w:type="dxa"/>
            <w:gridSpan w:val="3"/>
            <w:shd w:val="clear" w:color="auto" w:fill="auto"/>
            <w:vAlign w:val="center"/>
          </w:tcPr>
          <w:p w:rsidR="005C6D52" w:rsidRPr="005C6D52" w:rsidRDefault="005C6D52" w:rsidP="005C6D52">
            <w:pPr>
              <w:pStyle w:val="affff3"/>
              <w:spacing w:line="276" w:lineRule="auto"/>
              <w:jc w:val="center"/>
              <w:rPr>
                <w:b/>
                <w:sz w:val="20"/>
                <w:lang w:eastAsia="en-US"/>
              </w:rPr>
            </w:pPr>
            <w:r>
              <w:rPr>
                <w:color w:val="000000"/>
                <w:sz w:val="20"/>
              </w:rPr>
              <w:t>26:12:010906:3424:ЗУ</w:t>
            </w:r>
            <w:proofErr w:type="gramStart"/>
            <w:r>
              <w:rPr>
                <w:color w:val="000000"/>
                <w:sz w:val="20"/>
              </w:rPr>
              <w:t>4</w:t>
            </w:r>
            <w:proofErr w:type="gramEnd"/>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474714,76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1311811,75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79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474713,37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1311817,36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474711,01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1311827,03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474705,44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1311825,97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474677,47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1311957,71</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474687,34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1311960,98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474660,39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1312088,16</w:t>
            </w:r>
          </w:p>
        </w:tc>
      </w:tr>
      <w:tr w:rsidR="005C6D52" w:rsidRPr="007810F0" w:rsidTr="005C6D52">
        <w:trPr>
          <w:trHeight w:val="285"/>
        </w:trPr>
        <w:tc>
          <w:tcPr>
            <w:tcW w:w="2711"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97</w:t>
            </w:r>
          </w:p>
        </w:tc>
        <w:tc>
          <w:tcPr>
            <w:tcW w:w="3493"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474659,82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1312088,00</w:t>
            </w:r>
          </w:p>
        </w:tc>
      </w:tr>
      <w:tr w:rsidR="005C6D52" w:rsidRPr="007810F0" w:rsidTr="005C6D52">
        <w:trPr>
          <w:trHeight w:val="285"/>
        </w:trPr>
        <w:tc>
          <w:tcPr>
            <w:tcW w:w="2711"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98</w:t>
            </w:r>
          </w:p>
        </w:tc>
        <w:tc>
          <w:tcPr>
            <w:tcW w:w="3493" w:type="dxa"/>
            <w:tcBorders>
              <w:bottom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474657,26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1312099,43</w:t>
            </w:r>
          </w:p>
        </w:tc>
      </w:tr>
      <w:tr w:rsidR="005C6D52" w:rsidRPr="007810F0" w:rsidTr="005C6D52">
        <w:trPr>
          <w:trHeight w:val="285"/>
        </w:trPr>
        <w:tc>
          <w:tcPr>
            <w:tcW w:w="2711"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99</w:t>
            </w:r>
          </w:p>
        </w:tc>
        <w:tc>
          <w:tcPr>
            <w:tcW w:w="3493" w:type="dxa"/>
            <w:tcBorders>
              <w:top w:val="single" w:sz="4" w:space="0" w:color="auto"/>
            </w:tcBorders>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474646,15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1312151,08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474646,98</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1312151,26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474615,85</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1312299,30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474603,29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1312359,07</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474601,66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1312366,90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474592,24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1312411,65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474564,32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1312406,49</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474590,49</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1312274,55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474611,27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1312169,80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106</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474615,46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1312148,70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107</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474681,76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1311847,78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108</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474684,01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1311837,56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109</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474686,37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1311826,82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110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474690,57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1311809,84</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474687,94</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1311804,83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10</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474714,76</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1311811,75</w:t>
            </w:r>
          </w:p>
        </w:tc>
      </w:tr>
      <w:tr w:rsidR="005C6D52" w:rsidRPr="007810F0" w:rsidTr="005C6D52">
        <w:trPr>
          <w:trHeight w:val="285"/>
        </w:trPr>
        <w:tc>
          <w:tcPr>
            <w:tcW w:w="9464" w:type="dxa"/>
            <w:gridSpan w:val="3"/>
            <w:shd w:val="clear" w:color="auto" w:fill="auto"/>
            <w:vAlign w:val="center"/>
          </w:tcPr>
          <w:p w:rsidR="005C6D52" w:rsidRPr="005C6D52" w:rsidRDefault="005C6D52" w:rsidP="005C6D52">
            <w:pPr>
              <w:pStyle w:val="affff3"/>
              <w:spacing w:line="276" w:lineRule="auto"/>
              <w:jc w:val="center"/>
              <w:rPr>
                <w:sz w:val="20"/>
                <w:lang w:eastAsia="en-US"/>
              </w:rPr>
            </w:pPr>
            <w:r w:rsidRPr="005C6D52">
              <w:rPr>
                <w:sz w:val="20"/>
                <w:lang w:eastAsia="en-US"/>
              </w:rPr>
              <w:t>26:12:010906:1928:ЗУ</w:t>
            </w:r>
            <w:proofErr w:type="gramStart"/>
            <w:r w:rsidRPr="005C6D52">
              <w:rPr>
                <w:sz w:val="20"/>
                <w:lang w:eastAsia="en-US"/>
              </w:rPr>
              <w:t>1</w:t>
            </w:r>
            <w:proofErr w:type="gramEnd"/>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474588,51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1312164,82</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474611,27</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1312169,80</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2</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474590,48</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1312274,56</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3</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474295,82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1312209,78</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474318,12</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1312105,65</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5</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474472,01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1312139,33</w:t>
            </w:r>
          </w:p>
        </w:tc>
      </w:tr>
      <w:tr w:rsidR="005C6D52" w:rsidRPr="007810F0" w:rsidTr="005C6D52">
        <w:trPr>
          <w:trHeight w:val="285"/>
        </w:trPr>
        <w:tc>
          <w:tcPr>
            <w:tcW w:w="2711"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lastRenderedPageBreak/>
              <w:t>1</w:t>
            </w:r>
          </w:p>
        </w:tc>
        <w:tc>
          <w:tcPr>
            <w:tcW w:w="3493"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474588,51</w:t>
            </w:r>
          </w:p>
        </w:tc>
        <w:tc>
          <w:tcPr>
            <w:tcW w:w="3260" w:type="dxa"/>
            <w:shd w:val="clear" w:color="auto" w:fill="auto"/>
            <w:vAlign w:val="center"/>
          </w:tcPr>
          <w:p w:rsidR="005C6D52" w:rsidRPr="005C6D52" w:rsidRDefault="005C6D52" w:rsidP="005C6D52">
            <w:pPr>
              <w:pStyle w:val="affff3"/>
              <w:spacing w:line="276" w:lineRule="auto"/>
              <w:jc w:val="center"/>
              <w:rPr>
                <w:b/>
                <w:sz w:val="20"/>
                <w:lang w:eastAsia="en-US"/>
              </w:rPr>
            </w:pPr>
            <w:r w:rsidRPr="005C6D52">
              <w:rPr>
                <w:sz w:val="20"/>
                <w:lang w:eastAsia="en-US"/>
              </w:rPr>
              <w:t>1312164,82</w:t>
            </w:r>
          </w:p>
        </w:tc>
      </w:tr>
      <w:tr w:rsidR="005C6D52" w:rsidRPr="007810F0" w:rsidTr="005C6D52">
        <w:trPr>
          <w:trHeight w:val="285"/>
        </w:trPr>
        <w:tc>
          <w:tcPr>
            <w:tcW w:w="9464" w:type="dxa"/>
            <w:gridSpan w:val="3"/>
            <w:shd w:val="clear" w:color="auto" w:fill="auto"/>
          </w:tcPr>
          <w:p w:rsidR="005C6D52" w:rsidRPr="007810F0" w:rsidRDefault="005C6D52" w:rsidP="005C6D52">
            <w:pPr>
              <w:spacing w:after="0" w:line="240" w:lineRule="auto"/>
              <w:jc w:val="center"/>
              <w:rPr>
                <w:rFonts w:ascii="Times New Roman" w:hAnsi="Times New Roman"/>
                <w:sz w:val="20"/>
                <w:szCs w:val="20"/>
              </w:rPr>
            </w:pPr>
            <w:r>
              <w:rPr>
                <w:rFonts w:ascii="Times New Roman" w:hAnsi="Times New Roman"/>
                <w:sz w:val="20"/>
                <w:szCs w:val="20"/>
              </w:rPr>
              <w:t>26:12:010906:1928:ЗУ</w:t>
            </w:r>
            <w:proofErr w:type="gramStart"/>
            <w:r>
              <w:rPr>
                <w:rFonts w:ascii="Times New Roman" w:hAnsi="Times New Roman"/>
                <w:sz w:val="20"/>
                <w:szCs w:val="20"/>
              </w:rPr>
              <w:t>2</w:t>
            </w:r>
            <w:proofErr w:type="gramEnd"/>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474295,82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1312209,78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6</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474277,96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1312205,86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474300,08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1312101,70</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7</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474308,91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1312103,64</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2711"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474295,82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1312209,78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6</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474277,96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1312205,86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474300,08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1312101,70</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7</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474308,91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1312103,64</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474295,82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1312209,78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6</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474277,96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1312205,86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474300,08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1312101,70</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7</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474308,91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1312103,64</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1312105,65</w:t>
            </w:r>
          </w:p>
        </w:tc>
      </w:tr>
      <w:tr w:rsidR="00B6706F" w:rsidRPr="007810F0" w:rsidTr="00076726">
        <w:trPr>
          <w:trHeight w:val="285"/>
        </w:trPr>
        <w:tc>
          <w:tcPr>
            <w:tcW w:w="9464" w:type="dxa"/>
            <w:gridSpan w:val="3"/>
            <w:shd w:val="clear" w:color="auto" w:fill="auto"/>
            <w:vAlign w:val="center"/>
          </w:tcPr>
          <w:p w:rsidR="00B6706F" w:rsidRPr="00B6706F" w:rsidRDefault="00B6706F" w:rsidP="00B6706F">
            <w:pPr>
              <w:pStyle w:val="affff3"/>
              <w:spacing w:line="276" w:lineRule="auto"/>
              <w:jc w:val="center"/>
              <w:rPr>
                <w:b/>
                <w:sz w:val="20"/>
                <w:lang w:eastAsia="en-US"/>
              </w:rPr>
            </w:pPr>
            <w:r>
              <w:rPr>
                <w:sz w:val="20"/>
              </w:rPr>
              <w:t>26:12:010906:1928:ЗУ3</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8</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474568,21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1312293,38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9</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474545,03</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1312410,46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10</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474444,84</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1312390,58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11</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474468,12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1312273,05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8</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474568,21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1312293,38</w:t>
            </w:r>
          </w:p>
        </w:tc>
      </w:tr>
      <w:tr w:rsidR="00B6706F" w:rsidRPr="007810F0" w:rsidTr="00076726">
        <w:trPr>
          <w:trHeight w:val="285"/>
        </w:trPr>
        <w:tc>
          <w:tcPr>
            <w:tcW w:w="9464" w:type="dxa"/>
            <w:gridSpan w:val="3"/>
            <w:shd w:val="clear" w:color="auto" w:fill="auto"/>
            <w:vAlign w:val="center"/>
          </w:tcPr>
          <w:p w:rsidR="00B6706F" w:rsidRPr="00B6706F" w:rsidRDefault="00B6706F" w:rsidP="00B6706F">
            <w:pPr>
              <w:pStyle w:val="affff3"/>
              <w:spacing w:line="276" w:lineRule="auto"/>
              <w:jc w:val="center"/>
              <w:rPr>
                <w:b/>
                <w:sz w:val="20"/>
                <w:lang w:eastAsia="en-US"/>
              </w:rPr>
            </w:pPr>
            <w:r>
              <w:rPr>
                <w:sz w:val="20"/>
              </w:rPr>
              <w:t>26:12:010906:1928:ЗУ</w:t>
            </w:r>
            <w:proofErr w:type="gramStart"/>
            <w:r>
              <w:rPr>
                <w:sz w:val="20"/>
              </w:rPr>
              <w:t>4</w:t>
            </w:r>
            <w:proofErr w:type="gramEnd"/>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12</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474387,28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1312257,69</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474362,00</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1312375,47</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474329,50</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1312368,94</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15</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474317,44</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1312366,60</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16</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474313,63</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1312366,26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17</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474296,17</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1312364,98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18</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474286,05</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1312365,01</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19</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474278,31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1312365,50</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20</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474269,77</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1312366,38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21</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474262,05</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1312367,45</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22</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474263,52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1312360,62</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23</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474289,80</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1312237,81</w:t>
            </w:r>
          </w:p>
        </w:tc>
      </w:tr>
      <w:tr w:rsidR="00B6706F" w:rsidRPr="007810F0" w:rsidTr="00076726">
        <w:trPr>
          <w:trHeight w:val="285"/>
        </w:trPr>
        <w:tc>
          <w:tcPr>
            <w:tcW w:w="2711"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12</w:t>
            </w:r>
          </w:p>
        </w:tc>
        <w:tc>
          <w:tcPr>
            <w:tcW w:w="3493"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474387,28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1312257,69</w:t>
            </w:r>
          </w:p>
        </w:tc>
      </w:tr>
      <w:tr w:rsidR="00B6706F" w:rsidRPr="007810F0" w:rsidTr="00076726">
        <w:trPr>
          <w:trHeight w:val="285"/>
        </w:trPr>
        <w:tc>
          <w:tcPr>
            <w:tcW w:w="9464" w:type="dxa"/>
            <w:gridSpan w:val="3"/>
            <w:shd w:val="clear" w:color="auto" w:fill="auto"/>
            <w:vAlign w:val="center"/>
          </w:tcPr>
          <w:p w:rsidR="00B6706F" w:rsidRPr="00B6706F" w:rsidRDefault="00B6706F" w:rsidP="00B6706F">
            <w:pPr>
              <w:pStyle w:val="affff3"/>
              <w:spacing w:line="276" w:lineRule="auto"/>
              <w:jc w:val="center"/>
              <w:rPr>
                <w:b/>
                <w:sz w:val="20"/>
                <w:lang w:eastAsia="en-US"/>
              </w:rPr>
            </w:pPr>
            <w:r>
              <w:rPr>
                <w:sz w:val="20"/>
              </w:rPr>
              <w:t>26:12:010906:1928:ЗУ5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474295,82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1312209,78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474289,81</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1312237,81</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474289,80</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1312237,81</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22</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474263,52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1312360,62</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21</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474262,05</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1312367,45</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25</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474260,76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1312373,48</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lastRenderedPageBreak/>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474256,96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1312374,14</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474251,95</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1312375,20</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5</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474246,99</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1312376,41</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6</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474244,39</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1312375,86</w:t>
            </w:r>
          </w:p>
        </w:tc>
      </w:tr>
      <w:tr w:rsidR="00B6706F" w:rsidRPr="007810F0" w:rsidTr="00076726">
        <w:trPr>
          <w:trHeight w:val="285"/>
        </w:trPr>
        <w:tc>
          <w:tcPr>
            <w:tcW w:w="2711"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7</w:t>
            </w:r>
          </w:p>
        </w:tc>
        <w:tc>
          <w:tcPr>
            <w:tcW w:w="3493" w:type="dxa"/>
            <w:tcBorders>
              <w:bottom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474242,48</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1312372,93</w:t>
            </w:r>
          </w:p>
        </w:tc>
      </w:tr>
      <w:tr w:rsidR="00B6706F" w:rsidRPr="007810F0" w:rsidTr="00076726">
        <w:trPr>
          <w:trHeight w:val="285"/>
        </w:trPr>
        <w:tc>
          <w:tcPr>
            <w:tcW w:w="2711"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6</w:t>
            </w:r>
          </w:p>
        </w:tc>
        <w:tc>
          <w:tcPr>
            <w:tcW w:w="3493" w:type="dxa"/>
            <w:tcBorders>
              <w:top w:val="single" w:sz="4" w:space="0" w:color="auto"/>
            </w:tcBorders>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474277,96</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1312205,86</w:t>
            </w:r>
          </w:p>
        </w:tc>
      </w:tr>
      <w:tr w:rsidR="00B6706F" w:rsidRPr="007810F0" w:rsidTr="00076726">
        <w:trPr>
          <w:trHeight w:val="285"/>
        </w:trPr>
        <w:tc>
          <w:tcPr>
            <w:tcW w:w="2711"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3</w:t>
            </w:r>
          </w:p>
        </w:tc>
        <w:tc>
          <w:tcPr>
            <w:tcW w:w="3493"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474295,82</w:t>
            </w:r>
          </w:p>
        </w:tc>
        <w:tc>
          <w:tcPr>
            <w:tcW w:w="3260" w:type="dxa"/>
            <w:shd w:val="clear" w:color="auto" w:fill="auto"/>
            <w:vAlign w:val="center"/>
          </w:tcPr>
          <w:p w:rsidR="00B6706F" w:rsidRPr="00B6706F" w:rsidRDefault="00B6706F" w:rsidP="00B6706F">
            <w:pPr>
              <w:pStyle w:val="affff3"/>
              <w:spacing w:line="276" w:lineRule="auto"/>
              <w:jc w:val="center"/>
              <w:rPr>
                <w:b/>
                <w:sz w:val="20"/>
                <w:lang w:eastAsia="en-US"/>
              </w:rPr>
            </w:pPr>
            <w:r w:rsidRPr="00B6706F">
              <w:rPr>
                <w:sz w:val="20"/>
                <w:lang w:eastAsia="en-US"/>
              </w:rPr>
              <w:t>1312209,78</w:t>
            </w:r>
          </w:p>
        </w:tc>
      </w:tr>
      <w:tr w:rsidR="00B6706F" w:rsidRPr="007810F0" w:rsidTr="00076726">
        <w:trPr>
          <w:trHeight w:val="285"/>
        </w:trPr>
        <w:tc>
          <w:tcPr>
            <w:tcW w:w="9464" w:type="dxa"/>
            <w:gridSpan w:val="3"/>
            <w:shd w:val="clear" w:color="auto" w:fill="auto"/>
            <w:vAlign w:val="center"/>
          </w:tcPr>
          <w:p w:rsidR="00B6706F" w:rsidRPr="00B6706F" w:rsidRDefault="00076726" w:rsidP="00B6706F">
            <w:pPr>
              <w:pStyle w:val="affff3"/>
              <w:spacing w:line="276" w:lineRule="auto"/>
              <w:jc w:val="center"/>
              <w:rPr>
                <w:b/>
                <w:sz w:val="20"/>
                <w:lang w:eastAsia="en-US"/>
              </w:rPr>
            </w:pPr>
            <w:r>
              <w:rPr>
                <w:sz w:val="20"/>
              </w:rPr>
              <w:t>26:12:010906:1928:ЗУ</w:t>
            </w:r>
            <w:proofErr w:type="gramStart"/>
            <w:r>
              <w:rPr>
                <w:sz w:val="20"/>
              </w:rPr>
              <w:t>6</w:t>
            </w:r>
            <w:proofErr w:type="gramEnd"/>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474590,48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1312274,56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474561,47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1312420,82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474560,17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1312420,84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474424,48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1312393,96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474421,25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1312391,47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474421,73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1312389,15</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474405,59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1312385,76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474405,10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1312388,08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474400,94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1312389,30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474344,30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1312378,09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474322,72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1312373,82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474317,49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1312372,93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474311,11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1312372,05</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474304,72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1312371,42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474294,16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1312370,89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474287,48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1312370,88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474279,92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1312371,18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474271,94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1312371,86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474264,94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1312372,76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474260,76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1312373,48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474262,05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1312367,45</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474269,77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1312366,38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474278,31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1312365,50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474286,05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1312365,01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474296,17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1312364,98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474313,63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1312366,26</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15</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474317,44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1312366,60</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14</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474329,50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1312368,94</w:t>
            </w:r>
          </w:p>
        </w:tc>
      </w:tr>
      <w:tr w:rsidR="00076726" w:rsidRPr="007810F0" w:rsidTr="00076726">
        <w:trPr>
          <w:trHeight w:val="285"/>
        </w:trPr>
        <w:tc>
          <w:tcPr>
            <w:tcW w:w="2711"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w:t>
            </w:r>
          </w:p>
        </w:tc>
        <w:tc>
          <w:tcPr>
            <w:tcW w:w="3493"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474362,00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1312375,47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474387,28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1312257,69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474289,81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1312237,81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474295,82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1312209,78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474590,48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1312274,56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474568,21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1312293,38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474545,03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1312410,46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474444,84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1312390,58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474468,12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1312273,05</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474568,21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1312293,38</w:t>
            </w:r>
          </w:p>
        </w:tc>
      </w:tr>
      <w:tr w:rsidR="00076726" w:rsidRPr="007810F0" w:rsidTr="00076726">
        <w:trPr>
          <w:trHeight w:val="285"/>
        </w:trPr>
        <w:tc>
          <w:tcPr>
            <w:tcW w:w="9464" w:type="dxa"/>
            <w:gridSpan w:val="3"/>
            <w:tcBorders>
              <w:bottom w:val="single" w:sz="4" w:space="0" w:color="auto"/>
            </w:tcBorders>
            <w:shd w:val="clear" w:color="auto" w:fill="auto"/>
            <w:vAlign w:val="center"/>
          </w:tcPr>
          <w:p w:rsidR="00076726" w:rsidRPr="00076726" w:rsidRDefault="00076726" w:rsidP="00076726">
            <w:pPr>
              <w:pStyle w:val="affff3"/>
              <w:spacing w:line="276" w:lineRule="auto"/>
              <w:jc w:val="center"/>
              <w:rPr>
                <w:sz w:val="20"/>
                <w:lang w:eastAsia="en-US"/>
              </w:rPr>
            </w:pPr>
            <w:r w:rsidRPr="00076726">
              <w:rPr>
                <w:sz w:val="20"/>
                <w:lang w:eastAsia="en-US"/>
              </w:rPr>
              <w:lastRenderedPageBreak/>
              <w:t>26:12:010906:134:ЗУ</w:t>
            </w:r>
            <w:proofErr w:type="gramStart"/>
            <w:r w:rsidRPr="00076726">
              <w:rPr>
                <w:sz w:val="20"/>
                <w:lang w:eastAsia="en-US"/>
              </w:rPr>
              <w:t>1</w:t>
            </w:r>
            <w:proofErr w:type="gramEnd"/>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474245,94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1312356,59</w:t>
            </w:r>
          </w:p>
        </w:tc>
      </w:tr>
      <w:tr w:rsidR="00076726" w:rsidRPr="007810F0" w:rsidTr="00076726">
        <w:trPr>
          <w:trHeight w:val="285"/>
        </w:trPr>
        <w:tc>
          <w:tcPr>
            <w:tcW w:w="2711"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н</w:t>
            </w:r>
            <w:proofErr w:type="gramStart"/>
            <w:r w:rsidRPr="00076726">
              <w:rPr>
                <w:sz w:val="20"/>
                <w:lang w:eastAsia="en-US"/>
              </w:rPr>
              <w:t>1</w:t>
            </w:r>
            <w:proofErr w:type="gramEnd"/>
          </w:p>
        </w:tc>
        <w:tc>
          <w:tcPr>
            <w:tcW w:w="3493"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474239,66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1312386,16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н</w:t>
            </w:r>
            <w:proofErr w:type="gramStart"/>
            <w:r w:rsidRPr="00076726">
              <w:rPr>
                <w:sz w:val="20"/>
                <w:lang w:eastAsia="en-US"/>
              </w:rPr>
              <w:t>2</w:t>
            </w:r>
            <w:proofErr w:type="gramEnd"/>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474239,54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1312386,74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н3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474234,70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1312385,87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474240,11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1312355,82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474245,94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1312356,59</w:t>
            </w:r>
          </w:p>
        </w:tc>
      </w:tr>
      <w:tr w:rsidR="00076726" w:rsidRPr="007810F0" w:rsidTr="00076726">
        <w:trPr>
          <w:trHeight w:val="285"/>
        </w:trPr>
        <w:tc>
          <w:tcPr>
            <w:tcW w:w="9464" w:type="dxa"/>
            <w:gridSpan w:val="3"/>
            <w:shd w:val="clear" w:color="auto" w:fill="auto"/>
            <w:vAlign w:val="center"/>
          </w:tcPr>
          <w:p w:rsidR="00076726" w:rsidRPr="00076726" w:rsidRDefault="00076726" w:rsidP="00076726">
            <w:pPr>
              <w:pStyle w:val="affff3"/>
              <w:spacing w:line="276" w:lineRule="auto"/>
              <w:jc w:val="center"/>
              <w:rPr>
                <w:b/>
                <w:sz w:val="20"/>
                <w:lang w:eastAsia="en-US"/>
              </w:rPr>
            </w:pPr>
            <w:r>
              <w:rPr>
                <w:sz w:val="20"/>
                <w:lang w:eastAsia="en-US"/>
              </w:rPr>
              <w:t>26:12:010906:134:ЗУ</w:t>
            </w:r>
            <w:proofErr w:type="gramStart"/>
            <w:r>
              <w:rPr>
                <w:sz w:val="20"/>
                <w:lang w:eastAsia="en-US"/>
              </w:rPr>
              <w:t>2</w:t>
            </w:r>
            <w:proofErr w:type="gramEnd"/>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474705,77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1311741,96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474694,17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1311790,96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474556,68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1311754,00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474568,02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1311700,93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474705,77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1311741,96</w:t>
            </w:r>
          </w:p>
        </w:tc>
      </w:tr>
      <w:tr w:rsidR="00076726" w:rsidRPr="007810F0" w:rsidTr="00076726">
        <w:trPr>
          <w:trHeight w:val="285"/>
        </w:trPr>
        <w:tc>
          <w:tcPr>
            <w:tcW w:w="9464" w:type="dxa"/>
            <w:gridSpan w:val="3"/>
            <w:shd w:val="clear" w:color="auto" w:fill="auto"/>
            <w:vAlign w:val="center"/>
          </w:tcPr>
          <w:p w:rsidR="00076726" w:rsidRPr="00076726" w:rsidRDefault="00076726" w:rsidP="00076726">
            <w:pPr>
              <w:pStyle w:val="affff3"/>
              <w:spacing w:line="276" w:lineRule="auto"/>
              <w:jc w:val="center"/>
              <w:rPr>
                <w:b/>
                <w:sz w:val="20"/>
                <w:lang w:eastAsia="en-US"/>
              </w:rPr>
            </w:pPr>
            <w:r>
              <w:rPr>
                <w:sz w:val="20"/>
                <w:lang w:eastAsia="en-US"/>
              </w:rPr>
              <w:t>26:12:010906:134:ЗУ3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474791,07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1311781,64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474809,30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1311799,79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474829,59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1311823,09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474842,73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1311840,39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474832,60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1311847,73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474825,38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1311841,70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474819,42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1311836,23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474813,74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1311831,54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474809,96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1311828,78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474804,93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1311825,42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474800,50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1311822,81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474796,59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1311820,74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474790,21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1311817,82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474784,30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1311815,52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474776,36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1311813,07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474718,31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1311797,46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474694,17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1311790,96</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474705,77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1311741,96</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20</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474760,37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1311758,22</w:t>
            </w:r>
          </w:p>
        </w:tc>
      </w:tr>
      <w:tr w:rsidR="00076726" w:rsidRPr="007810F0" w:rsidTr="00076726">
        <w:trPr>
          <w:trHeight w:val="285"/>
        </w:trPr>
        <w:tc>
          <w:tcPr>
            <w:tcW w:w="2711"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21</w:t>
            </w:r>
          </w:p>
        </w:tc>
        <w:tc>
          <w:tcPr>
            <w:tcW w:w="3493"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474761,55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1311756,68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474791,07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1311781,64</w:t>
            </w:r>
          </w:p>
        </w:tc>
      </w:tr>
      <w:tr w:rsidR="00076726" w:rsidRPr="007810F0" w:rsidTr="00076726">
        <w:trPr>
          <w:trHeight w:val="285"/>
        </w:trPr>
        <w:tc>
          <w:tcPr>
            <w:tcW w:w="9464" w:type="dxa"/>
            <w:gridSpan w:val="3"/>
            <w:shd w:val="clear" w:color="auto" w:fill="auto"/>
            <w:vAlign w:val="center"/>
          </w:tcPr>
          <w:p w:rsidR="00076726" w:rsidRPr="00076726" w:rsidRDefault="00076726" w:rsidP="00076726">
            <w:pPr>
              <w:pStyle w:val="affff3"/>
              <w:spacing w:line="276" w:lineRule="auto"/>
              <w:jc w:val="center"/>
              <w:rPr>
                <w:sz w:val="20"/>
                <w:lang w:eastAsia="en-US"/>
              </w:rPr>
            </w:pPr>
            <w:r w:rsidRPr="00076726">
              <w:rPr>
                <w:sz w:val="20"/>
                <w:lang w:eastAsia="en-US"/>
              </w:rPr>
              <w:t>26:12:010906:757:ЗУ</w:t>
            </w:r>
            <w:proofErr w:type="gramStart"/>
            <w:r w:rsidRPr="00076726">
              <w:rPr>
                <w:sz w:val="20"/>
                <w:lang w:eastAsia="en-US"/>
              </w:rPr>
              <w:t>1</w:t>
            </w:r>
            <w:proofErr w:type="gramEnd"/>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474686,37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1311826,82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474684,01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1311837,56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474681,76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1311847,78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474615,46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1312148,70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474611,27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1312169,80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474588,51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1312164,81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474627,13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1311956,01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474648,76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1311840,74</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9</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474540,20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1311817,61</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474386,82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1311784,92</w:t>
            </w:r>
          </w:p>
        </w:tc>
      </w:tr>
      <w:tr w:rsidR="00076726" w:rsidRPr="007810F0" w:rsidTr="00076726">
        <w:trPr>
          <w:trHeight w:val="285"/>
        </w:trPr>
        <w:tc>
          <w:tcPr>
            <w:tcW w:w="2711"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474388,84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1311775,49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lastRenderedPageBreak/>
              <w:t>10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474442,96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1311784,82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474543,48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1311802,18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474686,37</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1311826,82</w:t>
            </w:r>
          </w:p>
        </w:tc>
      </w:tr>
      <w:tr w:rsidR="00076726" w:rsidRPr="007810F0" w:rsidTr="00076726">
        <w:trPr>
          <w:trHeight w:val="285"/>
        </w:trPr>
        <w:tc>
          <w:tcPr>
            <w:tcW w:w="9464" w:type="dxa"/>
            <w:gridSpan w:val="3"/>
            <w:shd w:val="clear" w:color="auto" w:fill="auto"/>
            <w:vAlign w:val="center"/>
          </w:tcPr>
          <w:p w:rsidR="00076726" w:rsidRPr="00076726" w:rsidRDefault="00076726" w:rsidP="00076726">
            <w:pPr>
              <w:pStyle w:val="affff3"/>
              <w:spacing w:line="276" w:lineRule="auto"/>
              <w:jc w:val="center"/>
              <w:rPr>
                <w:b/>
                <w:sz w:val="20"/>
                <w:lang w:eastAsia="en-US"/>
              </w:rPr>
            </w:pPr>
            <w:r>
              <w:rPr>
                <w:sz w:val="20"/>
                <w:lang w:eastAsia="en-US"/>
              </w:rPr>
              <w:t>26:12:010906:757:ЗУ</w:t>
            </w:r>
            <w:proofErr w:type="gramStart"/>
            <w:r>
              <w:rPr>
                <w:sz w:val="20"/>
                <w:lang w:eastAsia="en-US"/>
              </w:rPr>
              <w:t>2</w:t>
            </w:r>
            <w:proofErr w:type="gramEnd"/>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474388,84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1311775,49</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474386,82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1311784,92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474374,69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1311782,34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474349,88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1311902,44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474349,23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1311902,32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474308,91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1312103,62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474300,08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1312101,70</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474368,20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1311780,95</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474370,05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1311772,24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474388,84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1311775,49</w:t>
            </w:r>
          </w:p>
        </w:tc>
      </w:tr>
      <w:tr w:rsidR="00076726" w:rsidRPr="007810F0" w:rsidTr="00076726">
        <w:trPr>
          <w:trHeight w:val="285"/>
        </w:trPr>
        <w:tc>
          <w:tcPr>
            <w:tcW w:w="9464" w:type="dxa"/>
            <w:gridSpan w:val="3"/>
            <w:shd w:val="clear" w:color="auto" w:fill="auto"/>
            <w:vAlign w:val="center"/>
          </w:tcPr>
          <w:p w:rsidR="00076726" w:rsidRPr="00076726" w:rsidRDefault="00076726" w:rsidP="00076726">
            <w:pPr>
              <w:pStyle w:val="affff3"/>
              <w:spacing w:line="276" w:lineRule="auto"/>
              <w:jc w:val="center"/>
              <w:rPr>
                <w:sz w:val="20"/>
                <w:lang w:eastAsia="en-US"/>
              </w:rPr>
            </w:pPr>
            <w:r w:rsidRPr="00076726">
              <w:rPr>
                <w:sz w:val="20"/>
                <w:lang w:eastAsia="en-US"/>
              </w:rPr>
              <w:t>26:12:010906:770:ЗУ</w:t>
            </w:r>
            <w:proofErr w:type="gramStart"/>
            <w:r w:rsidRPr="00076726">
              <w:rPr>
                <w:sz w:val="20"/>
                <w:lang w:eastAsia="en-US"/>
              </w:rPr>
              <w:t>1</w:t>
            </w:r>
            <w:proofErr w:type="gramEnd"/>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474648,76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1311840,74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474627,13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1311956,01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474623,49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1311975,68</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474515,54</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1311954,82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474480,89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1312117,47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474484,88</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1312122,54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7</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474592,09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1312145,44</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8</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474588,51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1312164,81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9</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474472,01</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1312139,32</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6</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474318,12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1312105,63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5</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474321,95</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1312087,77</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10</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474457,33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1312116,66</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474464,13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1312113,22</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12</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474498,63</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1311951,55</w:t>
            </w:r>
          </w:p>
        </w:tc>
      </w:tr>
      <w:tr w:rsidR="00076726" w:rsidRPr="007810F0" w:rsidTr="00076726">
        <w:trPr>
          <w:trHeight w:val="285"/>
        </w:trPr>
        <w:tc>
          <w:tcPr>
            <w:tcW w:w="2711"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2</w:t>
            </w:r>
          </w:p>
        </w:tc>
        <w:tc>
          <w:tcPr>
            <w:tcW w:w="3493" w:type="dxa"/>
            <w:tcBorders>
              <w:bottom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474356,99</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1311924,16</w:t>
            </w:r>
          </w:p>
        </w:tc>
      </w:tr>
      <w:tr w:rsidR="00076726" w:rsidRPr="007810F0" w:rsidTr="00076726">
        <w:trPr>
          <w:trHeight w:val="285"/>
        </w:trPr>
        <w:tc>
          <w:tcPr>
            <w:tcW w:w="2711"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tcBorders>
              <w:top w:val="single" w:sz="4" w:space="0" w:color="auto"/>
            </w:tcBorders>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474386,82</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1311784,93</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474540,20</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1311817,61</w:t>
            </w:r>
          </w:p>
        </w:tc>
      </w:tr>
      <w:tr w:rsidR="00076726" w:rsidRPr="007810F0" w:rsidTr="00076726">
        <w:trPr>
          <w:trHeight w:val="285"/>
        </w:trPr>
        <w:tc>
          <w:tcPr>
            <w:tcW w:w="2711"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w:t>
            </w:r>
          </w:p>
        </w:tc>
        <w:tc>
          <w:tcPr>
            <w:tcW w:w="3493"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474648,76</w:t>
            </w:r>
          </w:p>
        </w:tc>
        <w:tc>
          <w:tcPr>
            <w:tcW w:w="3260" w:type="dxa"/>
            <w:shd w:val="clear" w:color="auto" w:fill="auto"/>
            <w:vAlign w:val="center"/>
          </w:tcPr>
          <w:p w:rsidR="00076726" w:rsidRPr="00076726" w:rsidRDefault="00076726" w:rsidP="00076726">
            <w:pPr>
              <w:pStyle w:val="affff3"/>
              <w:spacing w:line="276" w:lineRule="auto"/>
              <w:jc w:val="center"/>
              <w:rPr>
                <w:b/>
                <w:sz w:val="20"/>
                <w:lang w:eastAsia="en-US"/>
              </w:rPr>
            </w:pPr>
            <w:r w:rsidRPr="00076726">
              <w:rPr>
                <w:sz w:val="20"/>
                <w:lang w:eastAsia="en-US"/>
              </w:rPr>
              <w:t>1311840,74</w:t>
            </w:r>
          </w:p>
        </w:tc>
      </w:tr>
      <w:tr w:rsidR="00FD01D3" w:rsidRPr="007810F0" w:rsidTr="00814DDD">
        <w:trPr>
          <w:trHeight w:val="285"/>
        </w:trPr>
        <w:tc>
          <w:tcPr>
            <w:tcW w:w="9464" w:type="dxa"/>
            <w:gridSpan w:val="3"/>
            <w:shd w:val="clear" w:color="auto" w:fill="auto"/>
            <w:vAlign w:val="center"/>
          </w:tcPr>
          <w:p w:rsidR="00FD01D3" w:rsidRPr="00FD01D3" w:rsidRDefault="00FD01D3" w:rsidP="00076726">
            <w:pPr>
              <w:pStyle w:val="affff3"/>
              <w:spacing w:line="276" w:lineRule="auto"/>
              <w:jc w:val="center"/>
              <w:rPr>
                <w:sz w:val="20"/>
                <w:lang w:eastAsia="en-US"/>
              </w:rPr>
            </w:pPr>
            <w:r w:rsidRPr="00FD01D3">
              <w:rPr>
                <w:sz w:val="20"/>
                <w:lang w:eastAsia="en-US"/>
              </w:rPr>
              <w:t>26:12:010906:770:ЗУ</w:t>
            </w:r>
            <w:proofErr w:type="gramStart"/>
            <w:r w:rsidRPr="00FD01D3">
              <w:rPr>
                <w:sz w:val="20"/>
                <w:lang w:eastAsia="en-US"/>
              </w:rPr>
              <w:t>2</w:t>
            </w:r>
            <w:proofErr w:type="gramEnd"/>
            <w:r w:rsidRPr="00FD01D3">
              <w:rPr>
                <w:sz w:val="20"/>
                <w:lang w:eastAsia="en-US"/>
              </w:rPr>
              <w:t>(1)</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474386,82</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1311784,93</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474356,99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1311924,16</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474345,31</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1311921,91</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474349,23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1311902,32</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474349,88</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1311902,44</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474374,69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1311782,34</w:t>
            </w:r>
          </w:p>
        </w:tc>
      </w:tr>
      <w:tr w:rsidR="00FD01D3" w:rsidRPr="007810F0"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474386,82</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1311784,93</w:t>
            </w:r>
          </w:p>
        </w:tc>
      </w:tr>
      <w:tr w:rsidR="00FD01D3" w:rsidRPr="007810F0" w:rsidTr="00814DDD">
        <w:trPr>
          <w:trHeight w:val="285"/>
        </w:trPr>
        <w:tc>
          <w:tcPr>
            <w:tcW w:w="9464" w:type="dxa"/>
            <w:gridSpan w:val="3"/>
            <w:tcBorders>
              <w:bottom w:val="single" w:sz="4" w:space="0" w:color="auto"/>
            </w:tcBorders>
            <w:shd w:val="clear" w:color="auto" w:fill="auto"/>
            <w:vAlign w:val="center"/>
          </w:tcPr>
          <w:p w:rsidR="00FD01D3" w:rsidRPr="00FD01D3" w:rsidRDefault="00FD01D3" w:rsidP="00FD01D3">
            <w:pPr>
              <w:pStyle w:val="affff3"/>
              <w:spacing w:line="276" w:lineRule="auto"/>
              <w:jc w:val="center"/>
              <w:rPr>
                <w:sz w:val="20"/>
                <w:lang w:eastAsia="en-US"/>
              </w:rPr>
            </w:pPr>
            <w:r w:rsidRPr="00FD01D3">
              <w:rPr>
                <w:sz w:val="20"/>
                <w:lang w:eastAsia="en-US"/>
              </w:rPr>
              <w:t>26:12:010906:770:ЗУ</w:t>
            </w:r>
            <w:proofErr w:type="gramStart"/>
            <w:r w:rsidRPr="00FD01D3">
              <w:rPr>
                <w:sz w:val="20"/>
                <w:lang w:eastAsia="en-US"/>
              </w:rPr>
              <w:t>2</w:t>
            </w:r>
            <w:proofErr w:type="gramEnd"/>
            <w:r w:rsidRPr="00FD01D3">
              <w:rPr>
                <w:sz w:val="20"/>
                <w:lang w:eastAsia="en-US"/>
              </w:rPr>
              <w:t>(2)</w:t>
            </w:r>
          </w:p>
        </w:tc>
      </w:tr>
      <w:tr w:rsidR="00FD01D3" w:rsidRPr="007810F0" w:rsidTr="00076726">
        <w:trPr>
          <w:trHeight w:val="285"/>
        </w:trPr>
        <w:tc>
          <w:tcPr>
            <w:tcW w:w="2711" w:type="dxa"/>
            <w:tcBorders>
              <w:bottom w:val="single" w:sz="4" w:space="0" w:color="auto"/>
            </w:tcBorders>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5</w:t>
            </w:r>
          </w:p>
        </w:tc>
        <w:tc>
          <w:tcPr>
            <w:tcW w:w="3493" w:type="dxa"/>
            <w:tcBorders>
              <w:bottom w:val="single" w:sz="4" w:space="0" w:color="auto"/>
            </w:tcBorders>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474321,95</w:t>
            </w:r>
          </w:p>
        </w:tc>
        <w:tc>
          <w:tcPr>
            <w:tcW w:w="3260"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1312087,77</w:t>
            </w:r>
          </w:p>
        </w:tc>
      </w:tr>
      <w:tr w:rsidR="00FD01D3" w:rsidRPr="007810F0" w:rsidTr="00076726">
        <w:trPr>
          <w:trHeight w:val="285"/>
        </w:trPr>
        <w:tc>
          <w:tcPr>
            <w:tcW w:w="2711" w:type="dxa"/>
            <w:tcBorders>
              <w:top w:val="single" w:sz="4" w:space="0" w:color="auto"/>
            </w:tcBorders>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6</w:t>
            </w:r>
          </w:p>
        </w:tc>
        <w:tc>
          <w:tcPr>
            <w:tcW w:w="3493" w:type="dxa"/>
            <w:tcBorders>
              <w:top w:val="single" w:sz="4" w:space="0" w:color="auto"/>
            </w:tcBorders>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474318,12</w:t>
            </w:r>
          </w:p>
        </w:tc>
        <w:tc>
          <w:tcPr>
            <w:tcW w:w="3260"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1312105,63</w:t>
            </w:r>
          </w:p>
        </w:tc>
      </w:tr>
      <w:tr w:rsidR="00FD01D3" w:rsidRPr="007810F0" w:rsidTr="00076726">
        <w:trPr>
          <w:trHeight w:val="285"/>
        </w:trPr>
        <w:tc>
          <w:tcPr>
            <w:tcW w:w="2711"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5</w:t>
            </w:r>
          </w:p>
        </w:tc>
        <w:tc>
          <w:tcPr>
            <w:tcW w:w="3493"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474308,91</w:t>
            </w:r>
          </w:p>
        </w:tc>
        <w:tc>
          <w:tcPr>
            <w:tcW w:w="3260"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1312103,62</w:t>
            </w:r>
          </w:p>
        </w:tc>
      </w:tr>
      <w:tr w:rsidR="00FD01D3" w:rsidRPr="007810F0" w:rsidTr="00076726">
        <w:trPr>
          <w:trHeight w:val="285"/>
        </w:trPr>
        <w:tc>
          <w:tcPr>
            <w:tcW w:w="2711"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6</w:t>
            </w:r>
          </w:p>
        </w:tc>
        <w:tc>
          <w:tcPr>
            <w:tcW w:w="3493"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474312,49</w:t>
            </w:r>
          </w:p>
        </w:tc>
        <w:tc>
          <w:tcPr>
            <w:tcW w:w="3260"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1312085,75</w:t>
            </w:r>
          </w:p>
        </w:tc>
      </w:tr>
      <w:tr w:rsidR="00FD01D3" w:rsidRPr="007810F0" w:rsidTr="00076726">
        <w:trPr>
          <w:trHeight w:val="285"/>
        </w:trPr>
        <w:tc>
          <w:tcPr>
            <w:tcW w:w="2711"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5</w:t>
            </w:r>
          </w:p>
        </w:tc>
        <w:tc>
          <w:tcPr>
            <w:tcW w:w="3493"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474321,95</w:t>
            </w:r>
          </w:p>
        </w:tc>
        <w:tc>
          <w:tcPr>
            <w:tcW w:w="3260" w:type="dxa"/>
            <w:shd w:val="clear" w:color="auto" w:fill="auto"/>
            <w:vAlign w:val="center"/>
          </w:tcPr>
          <w:p w:rsidR="00FD01D3" w:rsidRPr="00FD01D3" w:rsidRDefault="00FD01D3" w:rsidP="00482802">
            <w:pPr>
              <w:pStyle w:val="affff3"/>
              <w:spacing w:line="276" w:lineRule="auto"/>
              <w:jc w:val="center"/>
              <w:rPr>
                <w:b/>
                <w:sz w:val="20"/>
                <w:lang w:eastAsia="en-US"/>
              </w:rPr>
            </w:pPr>
            <w:r w:rsidRPr="00FD01D3">
              <w:rPr>
                <w:sz w:val="20"/>
                <w:lang w:eastAsia="en-US"/>
              </w:rPr>
              <w:t>1312087,77</w:t>
            </w:r>
          </w:p>
        </w:tc>
      </w:tr>
      <w:tr w:rsidR="00FD01D3" w:rsidRPr="007810F0" w:rsidTr="00814DDD">
        <w:trPr>
          <w:trHeight w:val="285"/>
        </w:trPr>
        <w:tc>
          <w:tcPr>
            <w:tcW w:w="9464" w:type="dxa"/>
            <w:gridSpan w:val="3"/>
            <w:shd w:val="clear" w:color="auto" w:fill="auto"/>
            <w:vAlign w:val="center"/>
          </w:tcPr>
          <w:p w:rsidR="00FD01D3" w:rsidRPr="00FD01D3" w:rsidRDefault="00FD01D3" w:rsidP="00076726">
            <w:pPr>
              <w:pStyle w:val="affff3"/>
              <w:spacing w:line="276" w:lineRule="auto"/>
              <w:jc w:val="center"/>
              <w:rPr>
                <w:sz w:val="20"/>
                <w:lang w:eastAsia="en-US"/>
              </w:rPr>
            </w:pPr>
            <w:r w:rsidRPr="00FD01D3">
              <w:rPr>
                <w:sz w:val="20"/>
                <w:lang w:eastAsia="en-US"/>
              </w:rPr>
              <w:lastRenderedPageBreak/>
              <w:t>26:12:010906:771:ЗУ</w:t>
            </w:r>
            <w:proofErr w:type="gramStart"/>
            <w:r w:rsidRPr="00FD01D3">
              <w:rPr>
                <w:sz w:val="20"/>
                <w:lang w:eastAsia="en-US"/>
              </w:rPr>
              <w:t>1</w:t>
            </w:r>
            <w:proofErr w:type="gramEnd"/>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474498,63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1311951,55</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474464,13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1312113,22</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474457,33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1312116,66</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474321,95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1312087,76</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474356,99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1311924,17</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474498,63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1311951,55</w:t>
            </w:r>
          </w:p>
        </w:tc>
      </w:tr>
      <w:tr w:rsidR="00FD01D3" w:rsidRPr="007810F0" w:rsidTr="00814DDD">
        <w:trPr>
          <w:trHeight w:val="285"/>
        </w:trPr>
        <w:tc>
          <w:tcPr>
            <w:tcW w:w="9464" w:type="dxa"/>
            <w:gridSpan w:val="3"/>
            <w:shd w:val="clear" w:color="auto" w:fill="auto"/>
          </w:tcPr>
          <w:p w:rsidR="00FD01D3" w:rsidRPr="007810F0" w:rsidRDefault="00FD01D3" w:rsidP="005C6D52">
            <w:pPr>
              <w:spacing w:after="0" w:line="240" w:lineRule="auto"/>
              <w:jc w:val="center"/>
              <w:rPr>
                <w:rFonts w:ascii="Times New Roman" w:hAnsi="Times New Roman"/>
                <w:sz w:val="20"/>
                <w:szCs w:val="20"/>
              </w:rPr>
            </w:pPr>
            <w:r>
              <w:rPr>
                <w:rFonts w:ascii="Times New Roman" w:hAnsi="Times New Roman"/>
                <w:sz w:val="20"/>
                <w:szCs w:val="20"/>
              </w:rPr>
              <w:t>26:12:010906:771:ЗУ</w:t>
            </w:r>
            <w:proofErr w:type="gramStart"/>
            <w:r>
              <w:rPr>
                <w:rFonts w:ascii="Times New Roman" w:hAnsi="Times New Roman"/>
                <w:sz w:val="20"/>
                <w:szCs w:val="20"/>
              </w:rPr>
              <w:t>2</w:t>
            </w:r>
            <w:proofErr w:type="gramEnd"/>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474356,99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1311924,17</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474321,95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1312087,76</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474312,49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1312085,75</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474345,31</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1311921,91</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474356,99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1311924,17</w:t>
            </w:r>
          </w:p>
        </w:tc>
      </w:tr>
      <w:tr w:rsidR="00FD01D3" w:rsidRPr="007810F0" w:rsidTr="00814DDD">
        <w:trPr>
          <w:trHeight w:val="285"/>
        </w:trPr>
        <w:tc>
          <w:tcPr>
            <w:tcW w:w="9464" w:type="dxa"/>
            <w:gridSpan w:val="3"/>
            <w:shd w:val="clear" w:color="auto" w:fill="auto"/>
          </w:tcPr>
          <w:p w:rsidR="00FD01D3" w:rsidRPr="007810F0" w:rsidRDefault="00FD01D3" w:rsidP="005C6D52">
            <w:pPr>
              <w:spacing w:after="0" w:line="240" w:lineRule="auto"/>
              <w:jc w:val="center"/>
              <w:rPr>
                <w:rFonts w:ascii="Times New Roman" w:hAnsi="Times New Roman"/>
                <w:sz w:val="20"/>
                <w:szCs w:val="20"/>
              </w:rPr>
            </w:pPr>
            <w:r w:rsidRPr="00FD01D3">
              <w:rPr>
                <w:rFonts w:ascii="Times New Roman" w:hAnsi="Times New Roman"/>
                <w:sz w:val="20"/>
                <w:szCs w:val="20"/>
              </w:rPr>
              <w:t>26:12:010906:ЗУ</w:t>
            </w:r>
            <w:proofErr w:type="gramStart"/>
            <w:r w:rsidRPr="00FD01D3">
              <w:rPr>
                <w:rFonts w:ascii="Times New Roman" w:hAnsi="Times New Roman"/>
                <w:sz w:val="20"/>
                <w:szCs w:val="20"/>
              </w:rPr>
              <w:t>1</w:t>
            </w:r>
            <w:proofErr w:type="gramEnd"/>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474829,59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1311823,09</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474842,73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1311840,39</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474850,02</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1311850,73</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474858,65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1311863,60</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474863,15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1311871,35</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474869,16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1311881,87</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5</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474875,16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1311893,60</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6</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474881,16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1311905,33</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7</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474885,26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1311914,31</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8</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474889,35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1311923,29</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9</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474891,57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1311928,76</w:t>
            </w:r>
          </w:p>
        </w:tc>
      </w:tr>
      <w:tr w:rsidR="00FD01D3" w:rsidRPr="007810F0" w:rsidTr="00814DDD">
        <w:trPr>
          <w:trHeight w:val="285"/>
        </w:trPr>
        <w:tc>
          <w:tcPr>
            <w:tcW w:w="2711"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10</w:t>
            </w:r>
          </w:p>
        </w:tc>
        <w:tc>
          <w:tcPr>
            <w:tcW w:w="3493"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474893,74</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1311934,64</w:t>
            </w:r>
          </w:p>
        </w:tc>
      </w:tr>
      <w:tr w:rsidR="00FD01D3" w:rsidRPr="007810F0" w:rsidTr="00814DDD">
        <w:trPr>
          <w:trHeight w:val="285"/>
        </w:trPr>
        <w:tc>
          <w:tcPr>
            <w:tcW w:w="2711"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11</w:t>
            </w:r>
          </w:p>
        </w:tc>
        <w:tc>
          <w:tcPr>
            <w:tcW w:w="3493"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474894,53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1311937,02</w:t>
            </w:r>
          </w:p>
        </w:tc>
      </w:tr>
      <w:tr w:rsidR="00FD01D3" w:rsidRPr="007810F0" w:rsidTr="00814DDD">
        <w:trPr>
          <w:trHeight w:val="285"/>
        </w:trPr>
        <w:tc>
          <w:tcPr>
            <w:tcW w:w="2711" w:type="dxa"/>
            <w:tcBorders>
              <w:top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12</w:t>
            </w:r>
          </w:p>
        </w:tc>
        <w:tc>
          <w:tcPr>
            <w:tcW w:w="3493" w:type="dxa"/>
            <w:tcBorders>
              <w:top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474895,75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1311944,52</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474895,75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1311948,43</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14</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474895,30</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1311951,42</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15</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474894,52</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1311954,92</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16</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474892,99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1311958,66</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17</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474892,59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1311959,32</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474861,53</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1311988,20</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18</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474840,96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1312011,94</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474828,76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1312007,79</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5</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474677,47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1311957,71</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6</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474705,44</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1311825,97</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7</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474711,01</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1311827,03</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8</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474713,37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1311817,36</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19</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474714,76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1311811,75</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20</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474718,29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1311797,46</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21</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474718,31</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1311797,46</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22</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474694,17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1311790,96</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23</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474705,77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1311741,96</w:t>
            </w:r>
          </w:p>
        </w:tc>
      </w:tr>
      <w:tr w:rsidR="00FD01D3" w:rsidRPr="00076726" w:rsidTr="00076726">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24</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474705,78</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1311741,96</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25</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474709,77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1311725,03</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lastRenderedPageBreak/>
              <w:t>26</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474710,24</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1311723,01</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27</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474728,26</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1311733,40</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28</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474749,85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1311747,63</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9</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474761,55</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1311756,68</w:t>
            </w:r>
          </w:p>
        </w:tc>
      </w:tr>
      <w:tr w:rsidR="00FD01D3" w:rsidRPr="007810F0" w:rsidTr="00814DDD">
        <w:trPr>
          <w:trHeight w:val="285"/>
        </w:trPr>
        <w:tc>
          <w:tcPr>
            <w:tcW w:w="2711"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10</w:t>
            </w:r>
          </w:p>
        </w:tc>
        <w:tc>
          <w:tcPr>
            <w:tcW w:w="3493"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474791,07</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1311781,64</w:t>
            </w:r>
          </w:p>
        </w:tc>
      </w:tr>
      <w:tr w:rsidR="00FD01D3" w:rsidRPr="007810F0" w:rsidTr="00814DDD">
        <w:trPr>
          <w:trHeight w:val="285"/>
        </w:trPr>
        <w:tc>
          <w:tcPr>
            <w:tcW w:w="2711"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11</w:t>
            </w:r>
          </w:p>
        </w:tc>
        <w:tc>
          <w:tcPr>
            <w:tcW w:w="3493"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474809,30</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1311799,79</w:t>
            </w:r>
          </w:p>
        </w:tc>
      </w:tr>
      <w:tr w:rsidR="00FD01D3" w:rsidRPr="007810F0" w:rsidTr="00814DDD">
        <w:trPr>
          <w:trHeight w:val="285"/>
        </w:trPr>
        <w:tc>
          <w:tcPr>
            <w:tcW w:w="2711"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w:t>
            </w:r>
          </w:p>
        </w:tc>
        <w:tc>
          <w:tcPr>
            <w:tcW w:w="3493" w:type="dxa"/>
            <w:tcBorders>
              <w:bottom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474829,59</w:t>
            </w:r>
          </w:p>
        </w:tc>
        <w:tc>
          <w:tcPr>
            <w:tcW w:w="3260" w:type="dxa"/>
            <w:shd w:val="clear" w:color="auto" w:fill="auto"/>
            <w:vAlign w:val="center"/>
          </w:tcPr>
          <w:p w:rsidR="00FD01D3" w:rsidRPr="00FD01D3" w:rsidRDefault="00FD01D3" w:rsidP="00FD01D3">
            <w:pPr>
              <w:pStyle w:val="affff3"/>
              <w:spacing w:line="276" w:lineRule="auto"/>
              <w:jc w:val="center"/>
              <w:rPr>
                <w:b/>
                <w:sz w:val="20"/>
                <w:lang w:eastAsia="en-US"/>
              </w:rPr>
            </w:pPr>
            <w:r w:rsidRPr="00FD01D3">
              <w:rPr>
                <w:sz w:val="20"/>
                <w:lang w:eastAsia="en-US"/>
              </w:rPr>
              <w:t>1311823,09</w:t>
            </w:r>
          </w:p>
        </w:tc>
      </w:tr>
      <w:tr w:rsidR="00FD01D3" w:rsidRPr="007810F0" w:rsidTr="00814DDD">
        <w:trPr>
          <w:trHeight w:val="285"/>
        </w:trPr>
        <w:tc>
          <w:tcPr>
            <w:tcW w:w="9464" w:type="dxa"/>
            <w:gridSpan w:val="3"/>
            <w:tcBorders>
              <w:top w:val="single" w:sz="4" w:space="0" w:color="auto"/>
            </w:tcBorders>
            <w:shd w:val="clear" w:color="auto" w:fill="auto"/>
            <w:vAlign w:val="center"/>
          </w:tcPr>
          <w:p w:rsidR="00FD01D3" w:rsidRPr="00FD01D3" w:rsidRDefault="00FD01D3" w:rsidP="00FD01D3">
            <w:pPr>
              <w:pStyle w:val="affff3"/>
              <w:spacing w:line="276" w:lineRule="auto"/>
              <w:jc w:val="center"/>
              <w:rPr>
                <w:b/>
                <w:sz w:val="20"/>
                <w:lang w:eastAsia="en-US"/>
              </w:rPr>
            </w:pPr>
            <w:r>
              <w:rPr>
                <w:sz w:val="20"/>
              </w:rPr>
              <w:t>26:12:010906:ЗУ</w:t>
            </w:r>
            <w:proofErr w:type="gramStart"/>
            <w:r>
              <w:rPr>
                <w:sz w:val="20"/>
              </w:rPr>
              <w:t>2</w:t>
            </w:r>
            <w:proofErr w:type="gramEnd"/>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474615,71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1311686,81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474647,48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1311697,41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474669,64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1311705,95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474709,77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1311725,03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474705,77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1311741,96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474694,17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1311790,96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474694,17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1311790,97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474718,29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1311797,46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474714,76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1311811,75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474687,94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1311804,83</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474690,57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1311809,84</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474686,37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1311826,82</w:t>
            </w:r>
          </w:p>
        </w:tc>
      </w:tr>
      <w:tr w:rsidR="009046DB" w:rsidRPr="007810F0" w:rsidTr="00814DDD">
        <w:trPr>
          <w:trHeight w:val="285"/>
        </w:trPr>
        <w:tc>
          <w:tcPr>
            <w:tcW w:w="2711"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w:t>
            </w:r>
          </w:p>
        </w:tc>
        <w:tc>
          <w:tcPr>
            <w:tcW w:w="3493"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474442,96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1311784,82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474388,84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1311775,49</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474386,82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1311784,92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474386,82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1311784,93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474356,99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1311924,17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474321,95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1312087,76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474321,95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1312087,77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474318,12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1312105,63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474295,82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1312209,78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474289,81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1312237,81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474289,80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1312237,81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474263,52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1312360,62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474262,05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1312367,45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474260,76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1312373,48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474256,96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1312374,14</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474251,95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1312375,20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474246,99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1312376,41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474244,39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1312375,86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474242,48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1312372,93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474239,66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1312386,16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474239,54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1312386,74</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474234,70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1312385,87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474240,11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1312355,82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474251,02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1312304,19</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474251,64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1312301,29</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474264,29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1312241,58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474264,91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1312238,67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lastRenderedPageBreak/>
              <w:t>15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474276,73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1312182,92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474277,33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1312180,01</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17</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474289,84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1312120,94</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18</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474290,45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1312118,04</w:t>
            </w:r>
          </w:p>
        </w:tc>
      </w:tr>
      <w:tr w:rsidR="009046DB" w:rsidRPr="007810F0" w:rsidTr="00814DDD">
        <w:trPr>
          <w:trHeight w:val="285"/>
        </w:trPr>
        <w:tc>
          <w:tcPr>
            <w:tcW w:w="2711"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19</w:t>
            </w:r>
          </w:p>
        </w:tc>
        <w:tc>
          <w:tcPr>
            <w:tcW w:w="3493"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474302,68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1312059,95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474303,30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1312057,06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474303,78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1312054,76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474306,61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1312041,50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474309,32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1312028,66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474309,98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1312025,58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474315,23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1312000,57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474315,91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1311997,46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474321,94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1311969,04</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474322,61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1311965,95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474328,30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1311939,00</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30</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474328,96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1311935,91</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31</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474334,83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1311908,06</w:t>
            </w:r>
          </w:p>
        </w:tc>
      </w:tr>
      <w:tr w:rsidR="009046DB" w:rsidRPr="007810F0" w:rsidTr="00814DDD">
        <w:trPr>
          <w:trHeight w:val="285"/>
        </w:trPr>
        <w:tc>
          <w:tcPr>
            <w:tcW w:w="2711"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32</w:t>
            </w:r>
          </w:p>
        </w:tc>
        <w:tc>
          <w:tcPr>
            <w:tcW w:w="3493"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474335,52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1311904,96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474341,06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1311878,70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474341,72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1311875,60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474347,51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1311848,17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474348,15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1311845,07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474353,89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1311817,97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474354,55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1311814,86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474359,46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1311791,66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474360,09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1311788,55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474367,53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1311753,32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474368,18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1311750,23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474375,14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1311717,01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474375,80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1311713,90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474382,80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1311680,52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474383,48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1311677,41</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474390,47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1311643,72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474391,13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1311640,64</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474395,27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1311621,04</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474401,84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1311622,95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474420,36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1311628,33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474552,83</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1311666,20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474554,59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1311666,70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474556,70</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1311667,30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474577,18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1311675,03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474589,82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1311678,18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474615,71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1311686,81</w:t>
            </w:r>
          </w:p>
        </w:tc>
      </w:tr>
      <w:tr w:rsidR="009046DB" w:rsidRPr="007810F0" w:rsidTr="00814DDD">
        <w:trPr>
          <w:trHeight w:val="285"/>
        </w:trPr>
        <w:tc>
          <w:tcPr>
            <w:tcW w:w="9464" w:type="dxa"/>
            <w:gridSpan w:val="3"/>
            <w:shd w:val="clear" w:color="auto" w:fill="auto"/>
            <w:vAlign w:val="center"/>
          </w:tcPr>
          <w:p w:rsidR="009046DB" w:rsidRPr="009046DB" w:rsidRDefault="009046DB" w:rsidP="009046DB">
            <w:pPr>
              <w:pStyle w:val="affff3"/>
              <w:spacing w:line="276" w:lineRule="auto"/>
              <w:jc w:val="center"/>
              <w:rPr>
                <w:sz w:val="20"/>
                <w:lang w:eastAsia="en-US"/>
              </w:rPr>
            </w:pPr>
            <w:r w:rsidRPr="009046DB">
              <w:rPr>
                <w:sz w:val="20"/>
                <w:lang w:eastAsia="en-US"/>
              </w:rPr>
              <w:t>26:12:010906:ЗУ3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474686,37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1311826,82</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474684,01</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1311837,56</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474681,76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1311847,78</w:t>
            </w:r>
          </w:p>
        </w:tc>
      </w:tr>
      <w:tr w:rsidR="009046DB" w:rsidRPr="007810F0" w:rsidTr="00814DDD">
        <w:trPr>
          <w:trHeight w:val="285"/>
        </w:trPr>
        <w:tc>
          <w:tcPr>
            <w:tcW w:w="2711"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lastRenderedPageBreak/>
              <w:t>4</w:t>
            </w:r>
          </w:p>
        </w:tc>
        <w:tc>
          <w:tcPr>
            <w:tcW w:w="3493" w:type="dxa"/>
            <w:tcBorders>
              <w:bottom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474615,46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1312148,70</w:t>
            </w:r>
          </w:p>
        </w:tc>
      </w:tr>
      <w:tr w:rsidR="009046DB" w:rsidRPr="007810F0" w:rsidTr="00814DDD">
        <w:trPr>
          <w:trHeight w:val="285"/>
        </w:trPr>
        <w:tc>
          <w:tcPr>
            <w:tcW w:w="2711"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5</w:t>
            </w:r>
          </w:p>
        </w:tc>
        <w:tc>
          <w:tcPr>
            <w:tcW w:w="3493" w:type="dxa"/>
            <w:tcBorders>
              <w:top w:val="single" w:sz="4" w:space="0" w:color="auto"/>
            </w:tcBorders>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474611,27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1312169,80</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474590,48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1312274,56</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2</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474295,82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1312209,78</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3</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474318,12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1312105,65</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474318,12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1312105,63</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5</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474321,95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1312087,77</w:t>
            </w:r>
          </w:p>
        </w:tc>
      </w:tr>
      <w:tr w:rsidR="009046DB" w:rsidRPr="007810F0" w:rsidTr="00814DDD">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474321,95</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1312087,76</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474356,99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1311924,17</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8</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474356,99</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1311924,16</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9</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474386,82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1311784,93</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10</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474386,82</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1311784,92</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474388,84</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1311775,49</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6</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474442,96</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1311784,82</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7</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474543,48</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1311802,18</w:t>
            </w:r>
          </w:p>
        </w:tc>
      </w:tr>
      <w:tr w:rsidR="009046DB" w:rsidRPr="00076726" w:rsidTr="00076726">
        <w:trPr>
          <w:trHeight w:val="285"/>
        </w:trPr>
        <w:tc>
          <w:tcPr>
            <w:tcW w:w="2711"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w:t>
            </w:r>
          </w:p>
        </w:tc>
        <w:tc>
          <w:tcPr>
            <w:tcW w:w="3493"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474686,37</w:t>
            </w:r>
          </w:p>
        </w:tc>
        <w:tc>
          <w:tcPr>
            <w:tcW w:w="3260" w:type="dxa"/>
            <w:shd w:val="clear" w:color="auto" w:fill="auto"/>
            <w:vAlign w:val="center"/>
          </w:tcPr>
          <w:p w:rsidR="009046DB" w:rsidRPr="009046DB" w:rsidRDefault="009046DB" w:rsidP="009046DB">
            <w:pPr>
              <w:pStyle w:val="affff3"/>
              <w:spacing w:line="276" w:lineRule="auto"/>
              <w:jc w:val="center"/>
              <w:rPr>
                <w:b/>
                <w:sz w:val="20"/>
                <w:lang w:eastAsia="en-US"/>
              </w:rPr>
            </w:pPr>
            <w:r w:rsidRPr="009046DB">
              <w:rPr>
                <w:sz w:val="20"/>
                <w:lang w:eastAsia="en-US"/>
              </w:rPr>
              <w:t>1311826,82</w:t>
            </w:r>
          </w:p>
        </w:tc>
      </w:tr>
    </w:tbl>
    <w:p w:rsidR="007810F0" w:rsidRDefault="007810F0" w:rsidP="009D24AB">
      <w:pPr>
        <w:spacing w:after="0" w:line="240" w:lineRule="exact"/>
        <w:jc w:val="center"/>
        <w:rPr>
          <w:rFonts w:ascii="Times New Roman" w:hAnsi="Times New Roman"/>
          <w:sz w:val="28"/>
          <w:szCs w:val="20"/>
          <w:lang w:eastAsia="en-US"/>
        </w:rPr>
      </w:pPr>
    </w:p>
    <w:p w:rsidR="009046DB" w:rsidRDefault="009046DB" w:rsidP="009D24AB">
      <w:pPr>
        <w:spacing w:after="0" w:line="240" w:lineRule="exact"/>
        <w:jc w:val="center"/>
        <w:rPr>
          <w:rFonts w:ascii="Times New Roman" w:hAnsi="Times New Roman"/>
          <w:sz w:val="28"/>
          <w:szCs w:val="20"/>
          <w:lang w:eastAsia="en-US"/>
        </w:rPr>
        <w:sectPr w:rsidR="009046DB" w:rsidSect="008F2BB6">
          <w:pgSz w:w="11906" w:h="16838"/>
          <w:pgMar w:top="1418" w:right="567" w:bottom="1134" w:left="1985" w:header="425" w:footer="567" w:gutter="0"/>
          <w:pgNumType w:start="1"/>
          <w:cols w:space="708"/>
          <w:titlePg/>
          <w:docGrid w:linePitch="381"/>
        </w:sectPr>
      </w:pPr>
    </w:p>
    <w:p w:rsidR="007810F0" w:rsidRDefault="007810F0" w:rsidP="009D24AB">
      <w:pPr>
        <w:spacing w:after="0" w:line="240" w:lineRule="exact"/>
        <w:jc w:val="center"/>
        <w:rPr>
          <w:rFonts w:ascii="Times New Roman" w:hAnsi="Times New Roman"/>
          <w:sz w:val="28"/>
          <w:szCs w:val="20"/>
          <w:lang w:eastAsia="en-US"/>
        </w:rPr>
      </w:pPr>
    </w:p>
    <w:p w:rsidR="007810F0" w:rsidRDefault="007810F0" w:rsidP="009D24AB">
      <w:pPr>
        <w:spacing w:after="0" w:line="240" w:lineRule="exact"/>
        <w:jc w:val="center"/>
        <w:rPr>
          <w:rFonts w:ascii="Times New Roman" w:hAnsi="Times New Roman"/>
          <w:sz w:val="28"/>
          <w:szCs w:val="20"/>
          <w:lang w:eastAsia="en-US"/>
        </w:rPr>
      </w:pPr>
    </w:p>
    <w:p w:rsidR="009D24AB" w:rsidRPr="00E72E69" w:rsidRDefault="009D24AB" w:rsidP="009D24AB">
      <w:pPr>
        <w:spacing w:after="0" w:line="14" w:lineRule="auto"/>
        <w:rPr>
          <w:rFonts w:ascii="Times New Roman" w:hAnsi="Times New Roman"/>
        </w:rPr>
      </w:pPr>
    </w:p>
    <w:p w:rsidR="009D24AB" w:rsidRPr="00735EE3" w:rsidRDefault="009D24AB" w:rsidP="00735EE3">
      <w:pPr>
        <w:spacing w:after="0" w:line="240" w:lineRule="exact"/>
        <w:rPr>
          <w:rFonts w:ascii="Times New Roman" w:hAnsi="Times New Roman"/>
          <w:sz w:val="28"/>
          <w:szCs w:val="20"/>
          <w:lang w:val="en-US" w:eastAsia="en-US"/>
        </w:rPr>
        <w:sectPr w:rsidR="009D24AB" w:rsidRPr="00735EE3" w:rsidSect="009046DB">
          <w:type w:val="continuous"/>
          <w:pgSz w:w="11906" w:h="16838"/>
          <w:pgMar w:top="1418" w:right="567" w:bottom="1134" w:left="1985" w:header="425" w:footer="567" w:gutter="0"/>
          <w:pgNumType w:start="1"/>
          <w:cols w:space="708"/>
          <w:titlePg/>
          <w:docGrid w:linePitch="381"/>
        </w:sectPr>
      </w:pPr>
    </w:p>
    <w:p w:rsidR="00661459" w:rsidRPr="005E5371" w:rsidRDefault="00661459" w:rsidP="00811191">
      <w:pPr>
        <w:spacing w:after="0" w:line="240" w:lineRule="auto"/>
        <w:ind w:left="4536"/>
        <w:jc w:val="both"/>
        <w:rPr>
          <w:rFonts w:ascii="Times New Roman" w:hAnsi="Times New Roman"/>
          <w:sz w:val="28"/>
          <w:szCs w:val="28"/>
        </w:rPr>
      </w:pPr>
      <w:r w:rsidRPr="00661459">
        <w:rPr>
          <w:rFonts w:ascii="Times New Roman" w:hAnsi="Times New Roman"/>
          <w:sz w:val="28"/>
          <w:szCs w:val="28"/>
        </w:rPr>
        <w:lastRenderedPageBreak/>
        <w:t xml:space="preserve">Приложение </w:t>
      </w:r>
      <w:r w:rsidR="00AB39B3">
        <w:rPr>
          <w:rFonts w:ascii="Times New Roman" w:hAnsi="Times New Roman"/>
          <w:sz w:val="28"/>
          <w:szCs w:val="28"/>
        </w:rPr>
        <w:t>6</w:t>
      </w:r>
    </w:p>
    <w:p w:rsidR="00661459" w:rsidRPr="00661459" w:rsidRDefault="00661459" w:rsidP="00811191">
      <w:pPr>
        <w:spacing w:after="0" w:line="240" w:lineRule="auto"/>
        <w:ind w:left="4536" w:firstLine="680"/>
        <w:jc w:val="both"/>
        <w:rPr>
          <w:rFonts w:ascii="Times New Roman" w:hAnsi="Times New Roman"/>
          <w:sz w:val="28"/>
          <w:szCs w:val="28"/>
        </w:rPr>
      </w:pPr>
    </w:p>
    <w:p w:rsidR="00661459" w:rsidRDefault="00811191" w:rsidP="00811191">
      <w:pPr>
        <w:spacing w:after="0" w:line="240" w:lineRule="exact"/>
        <w:ind w:left="4536"/>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811191" w:rsidRDefault="00811191" w:rsidP="00811191">
      <w:pPr>
        <w:spacing w:after="0" w:line="240" w:lineRule="exact"/>
        <w:ind w:left="4536"/>
        <w:jc w:val="both"/>
        <w:rPr>
          <w:rFonts w:ascii="Times New Roman" w:hAnsi="Times New Roman"/>
          <w:sz w:val="28"/>
          <w:szCs w:val="28"/>
        </w:rPr>
      </w:pPr>
    </w:p>
    <w:p w:rsidR="003210BF" w:rsidRPr="00661459" w:rsidRDefault="003210BF" w:rsidP="00661459">
      <w:pPr>
        <w:spacing w:after="0" w:line="240" w:lineRule="exact"/>
        <w:jc w:val="center"/>
        <w:rPr>
          <w:rFonts w:ascii="Times New Roman" w:hAnsi="Times New Roman"/>
          <w:sz w:val="28"/>
          <w:szCs w:val="20"/>
          <w:lang w:eastAsia="en-US"/>
        </w:rPr>
      </w:pPr>
    </w:p>
    <w:p w:rsidR="00661459" w:rsidRPr="00661459" w:rsidRDefault="00661459" w:rsidP="00661459">
      <w:pPr>
        <w:spacing w:after="0" w:line="240" w:lineRule="exact"/>
        <w:jc w:val="center"/>
        <w:rPr>
          <w:rFonts w:ascii="Times New Roman" w:hAnsi="Times New Roman"/>
          <w:sz w:val="28"/>
          <w:szCs w:val="20"/>
          <w:lang w:eastAsia="en-US"/>
        </w:rPr>
      </w:pPr>
      <w:r w:rsidRPr="00661459">
        <w:rPr>
          <w:rFonts w:ascii="Times New Roman" w:hAnsi="Times New Roman"/>
          <w:sz w:val="28"/>
          <w:szCs w:val="20"/>
          <w:lang w:eastAsia="en-US"/>
        </w:rPr>
        <w:t>ПЕРЕЧЕНЬ</w:t>
      </w:r>
    </w:p>
    <w:p w:rsidR="00661459" w:rsidRPr="00661459" w:rsidRDefault="00661459" w:rsidP="00661459">
      <w:pPr>
        <w:spacing w:after="0" w:line="240" w:lineRule="exact"/>
        <w:jc w:val="center"/>
        <w:rPr>
          <w:rFonts w:ascii="Times New Roman" w:hAnsi="Times New Roman"/>
          <w:sz w:val="28"/>
          <w:szCs w:val="20"/>
          <w:lang w:eastAsia="en-US"/>
        </w:rPr>
      </w:pPr>
      <w:r w:rsidRPr="00661459">
        <w:rPr>
          <w:rFonts w:ascii="Times New Roman" w:hAnsi="Times New Roman"/>
          <w:sz w:val="28"/>
          <w:szCs w:val="20"/>
          <w:lang w:eastAsia="en-US"/>
        </w:rPr>
        <w:t>координат характерных точек устанавливаемых красных линий</w:t>
      </w:r>
    </w:p>
    <w:p w:rsidR="0026449D" w:rsidRPr="00051970" w:rsidRDefault="0026449D" w:rsidP="00882C29">
      <w:pPr>
        <w:spacing w:before="120" w:after="160" w:line="240" w:lineRule="auto"/>
        <w:ind w:firstLine="680"/>
        <w:contextualSpacing/>
        <w:jc w:val="center"/>
        <w:rPr>
          <w:rFonts w:ascii="Times New Roman" w:eastAsia="Calibri" w:hAnsi="Times New Roman"/>
          <w:sz w:val="28"/>
          <w:lang w:eastAsia="en-US"/>
        </w:rPr>
      </w:pPr>
    </w:p>
    <w:tbl>
      <w:tblPr>
        <w:tblW w:w="9464" w:type="dxa"/>
        <w:tblLook w:val="04A0" w:firstRow="1" w:lastRow="0" w:firstColumn="1" w:lastColumn="0" w:noHBand="0" w:noVBand="1"/>
      </w:tblPr>
      <w:tblGrid>
        <w:gridCol w:w="3085"/>
        <w:gridCol w:w="3260"/>
        <w:gridCol w:w="3119"/>
      </w:tblGrid>
      <w:tr w:rsidR="00927D81" w:rsidRPr="00C00AA0" w:rsidTr="00051970">
        <w:trPr>
          <w:trHeight w:val="205"/>
          <w:tblHeader/>
        </w:trPr>
        <w:tc>
          <w:tcPr>
            <w:tcW w:w="308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27D81" w:rsidRPr="00C00AA0" w:rsidRDefault="00927D81" w:rsidP="00051970">
            <w:pPr>
              <w:spacing w:after="0" w:line="240" w:lineRule="auto"/>
              <w:jc w:val="center"/>
              <w:rPr>
                <w:rFonts w:ascii="Times New Roman" w:hAnsi="Times New Roman"/>
                <w:bCs/>
                <w:color w:val="000000"/>
                <w:sz w:val="20"/>
                <w:szCs w:val="20"/>
              </w:rPr>
            </w:pPr>
            <w:r w:rsidRPr="00C00AA0">
              <w:rPr>
                <w:rFonts w:ascii="Times New Roman" w:hAnsi="Times New Roman"/>
                <w:bCs/>
                <w:color w:val="000000"/>
                <w:sz w:val="20"/>
                <w:szCs w:val="20"/>
              </w:rPr>
              <w:t>Обозначение характерных точек границы</w:t>
            </w:r>
          </w:p>
        </w:tc>
        <w:tc>
          <w:tcPr>
            <w:tcW w:w="6379" w:type="dxa"/>
            <w:gridSpan w:val="2"/>
            <w:tcBorders>
              <w:top w:val="single" w:sz="4" w:space="0" w:color="auto"/>
              <w:left w:val="nil"/>
              <w:bottom w:val="single" w:sz="4" w:space="0" w:color="auto"/>
              <w:right w:val="single" w:sz="4" w:space="0" w:color="auto"/>
            </w:tcBorders>
            <w:shd w:val="clear" w:color="auto" w:fill="auto"/>
            <w:hideMark/>
          </w:tcPr>
          <w:p w:rsidR="00927D81" w:rsidRPr="00C00AA0" w:rsidRDefault="00927D81" w:rsidP="00051970">
            <w:pPr>
              <w:spacing w:after="0" w:line="240" w:lineRule="auto"/>
              <w:jc w:val="center"/>
              <w:rPr>
                <w:rFonts w:ascii="Times New Roman" w:hAnsi="Times New Roman"/>
                <w:bCs/>
                <w:color w:val="000000"/>
                <w:sz w:val="20"/>
                <w:szCs w:val="20"/>
              </w:rPr>
            </w:pPr>
            <w:r w:rsidRPr="00C00AA0">
              <w:rPr>
                <w:rFonts w:ascii="Times New Roman" w:hAnsi="Times New Roman"/>
                <w:bCs/>
                <w:color w:val="000000"/>
                <w:sz w:val="20"/>
                <w:szCs w:val="20"/>
              </w:rPr>
              <w:t xml:space="preserve">Координаты, </w:t>
            </w:r>
            <w:proofErr w:type="gramStart"/>
            <w:r w:rsidRPr="00C00AA0">
              <w:rPr>
                <w:rFonts w:ascii="Times New Roman" w:hAnsi="Times New Roman"/>
                <w:bCs/>
                <w:color w:val="000000"/>
                <w:sz w:val="20"/>
                <w:szCs w:val="20"/>
              </w:rPr>
              <w:t>м</w:t>
            </w:r>
            <w:proofErr w:type="gramEnd"/>
          </w:p>
        </w:tc>
      </w:tr>
      <w:tr w:rsidR="00927D81" w:rsidRPr="00C00AA0" w:rsidTr="00051970">
        <w:trPr>
          <w:trHeight w:val="209"/>
          <w:tblHeader/>
        </w:trPr>
        <w:tc>
          <w:tcPr>
            <w:tcW w:w="3085" w:type="dxa"/>
            <w:vMerge/>
            <w:tcBorders>
              <w:top w:val="single" w:sz="4" w:space="0" w:color="auto"/>
              <w:left w:val="single" w:sz="4" w:space="0" w:color="auto"/>
              <w:right w:val="single" w:sz="4" w:space="0" w:color="auto"/>
            </w:tcBorders>
            <w:hideMark/>
          </w:tcPr>
          <w:p w:rsidR="00927D81" w:rsidRPr="00C00AA0" w:rsidRDefault="00927D81" w:rsidP="00051970">
            <w:pPr>
              <w:spacing w:after="0" w:line="240" w:lineRule="auto"/>
              <w:jc w:val="center"/>
              <w:rPr>
                <w:rFonts w:ascii="Times New Roman" w:hAnsi="Times New Roman"/>
                <w:bCs/>
                <w:color w:val="000000"/>
                <w:sz w:val="20"/>
                <w:szCs w:val="20"/>
              </w:rPr>
            </w:pPr>
          </w:p>
        </w:tc>
        <w:tc>
          <w:tcPr>
            <w:tcW w:w="3260" w:type="dxa"/>
            <w:tcBorders>
              <w:top w:val="nil"/>
              <w:left w:val="nil"/>
              <w:right w:val="single" w:sz="4" w:space="0" w:color="auto"/>
            </w:tcBorders>
            <w:shd w:val="clear" w:color="auto" w:fill="auto"/>
            <w:hideMark/>
          </w:tcPr>
          <w:p w:rsidR="00927D81" w:rsidRPr="00C00AA0" w:rsidRDefault="00927D81" w:rsidP="00051970">
            <w:pPr>
              <w:spacing w:after="0" w:line="240" w:lineRule="auto"/>
              <w:jc w:val="center"/>
              <w:rPr>
                <w:rFonts w:ascii="Times New Roman" w:hAnsi="Times New Roman"/>
                <w:bCs/>
                <w:color w:val="000000"/>
                <w:sz w:val="20"/>
                <w:szCs w:val="20"/>
              </w:rPr>
            </w:pPr>
            <w:r w:rsidRPr="00C00AA0">
              <w:rPr>
                <w:rFonts w:ascii="Times New Roman" w:hAnsi="Times New Roman"/>
                <w:bCs/>
                <w:color w:val="000000"/>
                <w:sz w:val="20"/>
                <w:szCs w:val="20"/>
              </w:rPr>
              <w:t>X</w:t>
            </w:r>
          </w:p>
        </w:tc>
        <w:tc>
          <w:tcPr>
            <w:tcW w:w="3119" w:type="dxa"/>
            <w:tcBorders>
              <w:top w:val="nil"/>
              <w:left w:val="nil"/>
              <w:right w:val="single" w:sz="4" w:space="0" w:color="auto"/>
            </w:tcBorders>
            <w:shd w:val="clear" w:color="auto" w:fill="auto"/>
            <w:hideMark/>
          </w:tcPr>
          <w:p w:rsidR="00927D81" w:rsidRPr="00C00AA0" w:rsidRDefault="00927D81" w:rsidP="00051970">
            <w:pPr>
              <w:spacing w:after="0" w:line="240" w:lineRule="auto"/>
              <w:jc w:val="center"/>
              <w:rPr>
                <w:rFonts w:ascii="Times New Roman" w:hAnsi="Times New Roman"/>
                <w:bCs/>
                <w:color w:val="000000"/>
                <w:sz w:val="20"/>
                <w:szCs w:val="20"/>
              </w:rPr>
            </w:pPr>
            <w:r w:rsidRPr="00C00AA0">
              <w:rPr>
                <w:rFonts w:ascii="Times New Roman" w:hAnsi="Times New Roman"/>
                <w:bCs/>
                <w:color w:val="000000"/>
                <w:sz w:val="20"/>
                <w:szCs w:val="20"/>
              </w:rPr>
              <w:t>Y</w:t>
            </w:r>
          </w:p>
        </w:tc>
      </w:tr>
    </w:tbl>
    <w:p w:rsidR="00927D81" w:rsidRPr="00C00AA0" w:rsidRDefault="00927D81" w:rsidP="00927D81">
      <w:pPr>
        <w:spacing w:after="0" w:line="14" w:lineRule="auto"/>
        <w:rPr>
          <w:rFonts w:ascii="Times New Roman" w:hAnsi="Times New Roman"/>
          <w:sz w:val="20"/>
          <w:szCs w:val="20"/>
        </w:rPr>
      </w:pPr>
    </w:p>
    <w:tbl>
      <w:tblPr>
        <w:tblW w:w="9464" w:type="dxa"/>
        <w:tblLook w:val="04A0" w:firstRow="1" w:lastRow="0" w:firstColumn="1" w:lastColumn="0" w:noHBand="0" w:noVBand="1"/>
      </w:tblPr>
      <w:tblGrid>
        <w:gridCol w:w="3085"/>
        <w:gridCol w:w="3260"/>
        <w:gridCol w:w="3119"/>
      </w:tblGrid>
      <w:tr w:rsidR="00927D81" w:rsidRPr="00C00AA0" w:rsidTr="00051970">
        <w:trPr>
          <w:trHeight w:val="285"/>
          <w:tblHead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927D81" w:rsidRPr="00C00AA0" w:rsidRDefault="00927D81" w:rsidP="00051970">
            <w:pPr>
              <w:spacing w:after="0" w:line="240" w:lineRule="auto"/>
              <w:jc w:val="center"/>
              <w:rPr>
                <w:rFonts w:ascii="Times New Roman" w:hAnsi="Times New Roman"/>
                <w:color w:val="000000"/>
                <w:sz w:val="20"/>
                <w:szCs w:val="20"/>
              </w:rPr>
            </w:pPr>
            <w:r w:rsidRPr="00C00AA0">
              <w:rPr>
                <w:rFonts w:ascii="Times New Roman" w:hAnsi="Times New Roman"/>
                <w:color w:val="000000"/>
                <w:sz w:val="20"/>
                <w:szCs w:val="20"/>
              </w:rPr>
              <w:t>1</w:t>
            </w:r>
          </w:p>
        </w:tc>
        <w:tc>
          <w:tcPr>
            <w:tcW w:w="3260" w:type="dxa"/>
            <w:tcBorders>
              <w:top w:val="single" w:sz="4" w:space="0" w:color="auto"/>
              <w:left w:val="nil"/>
              <w:bottom w:val="single" w:sz="4" w:space="0" w:color="auto"/>
              <w:right w:val="single" w:sz="4" w:space="0" w:color="auto"/>
            </w:tcBorders>
            <w:shd w:val="clear" w:color="auto" w:fill="auto"/>
          </w:tcPr>
          <w:p w:rsidR="00927D81" w:rsidRPr="00C00AA0" w:rsidRDefault="00927D81" w:rsidP="00051970">
            <w:pPr>
              <w:spacing w:after="0" w:line="240" w:lineRule="auto"/>
              <w:jc w:val="center"/>
              <w:rPr>
                <w:rFonts w:ascii="Times New Roman" w:hAnsi="Times New Roman"/>
                <w:color w:val="000000"/>
                <w:sz w:val="20"/>
                <w:szCs w:val="20"/>
              </w:rPr>
            </w:pPr>
            <w:r w:rsidRPr="00C00AA0">
              <w:rPr>
                <w:rFonts w:ascii="Times New Roman" w:hAnsi="Times New Roman"/>
                <w:color w:val="000000"/>
                <w:sz w:val="20"/>
                <w:szCs w:val="20"/>
              </w:rPr>
              <w:t>2</w:t>
            </w:r>
          </w:p>
        </w:tc>
        <w:tc>
          <w:tcPr>
            <w:tcW w:w="3119" w:type="dxa"/>
            <w:tcBorders>
              <w:top w:val="single" w:sz="4" w:space="0" w:color="auto"/>
              <w:left w:val="nil"/>
              <w:bottom w:val="single" w:sz="4" w:space="0" w:color="auto"/>
              <w:right w:val="single" w:sz="4" w:space="0" w:color="auto"/>
            </w:tcBorders>
            <w:shd w:val="clear" w:color="auto" w:fill="auto"/>
          </w:tcPr>
          <w:p w:rsidR="00927D81" w:rsidRPr="00C00AA0" w:rsidRDefault="00927D81" w:rsidP="00051970">
            <w:pPr>
              <w:spacing w:after="0" w:line="240" w:lineRule="auto"/>
              <w:jc w:val="center"/>
              <w:rPr>
                <w:rFonts w:ascii="Times New Roman" w:hAnsi="Times New Roman"/>
                <w:color w:val="000000"/>
                <w:sz w:val="20"/>
                <w:szCs w:val="20"/>
              </w:rPr>
            </w:pPr>
            <w:r w:rsidRPr="00C00AA0">
              <w:rPr>
                <w:rFonts w:ascii="Times New Roman" w:hAnsi="Times New Roman"/>
                <w:color w:val="000000"/>
                <w:sz w:val="20"/>
                <w:szCs w:val="20"/>
              </w:rPr>
              <w:t>3</w:t>
            </w:r>
          </w:p>
        </w:tc>
      </w:tr>
      <w:tr w:rsidR="00927D81" w:rsidRPr="00E72E69" w:rsidTr="00051970">
        <w:trPr>
          <w:trHeight w:val="285"/>
        </w:trPr>
        <w:tc>
          <w:tcPr>
            <w:tcW w:w="9464" w:type="dxa"/>
            <w:gridSpan w:val="3"/>
            <w:tcBorders>
              <w:top w:val="single" w:sz="4" w:space="0" w:color="auto"/>
              <w:left w:val="single" w:sz="4" w:space="0" w:color="auto"/>
              <w:bottom w:val="single" w:sz="4" w:space="0" w:color="auto"/>
              <w:right w:val="single" w:sz="4" w:space="0" w:color="000000"/>
            </w:tcBorders>
            <w:shd w:val="clear" w:color="auto" w:fill="auto"/>
            <w:hideMark/>
          </w:tcPr>
          <w:p w:rsidR="00927D81" w:rsidRPr="00C00AA0" w:rsidRDefault="00927D81" w:rsidP="00051970">
            <w:pPr>
              <w:spacing w:after="0" w:line="240" w:lineRule="auto"/>
              <w:jc w:val="center"/>
              <w:rPr>
                <w:rFonts w:ascii="Times New Roman" w:hAnsi="Times New Roman"/>
                <w:bCs/>
                <w:color w:val="000000"/>
                <w:sz w:val="20"/>
                <w:szCs w:val="20"/>
              </w:rPr>
            </w:pPr>
            <w:r w:rsidRPr="00C00AA0">
              <w:rPr>
                <w:rFonts w:ascii="Times New Roman" w:hAnsi="Times New Roman"/>
                <w:bCs/>
                <w:color w:val="000000"/>
                <w:sz w:val="20"/>
                <w:szCs w:val="20"/>
              </w:rPr>
              <w:t>Линия 1</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474821,87</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1312019,44</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2</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474830,48</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1312006,55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3</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474686,58</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1311959,03</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474592,24</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1312411,66</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tcPr>
          <w:p w:rsidR="00C00AA0" w:rsidRPr="00C00AA0" w:rsidRDefault="00C00AA0" w:rsidP="00843BFD">
            <w:pPr>
              <w:spacing w:after="0" w:line="240" w:lineRule="auto"/>
              <w:jc w:val="center"/>
              <w:rPr>
                <w:rFonts w:ascii="Times New Roman" w:hAnsi="Times New Roman"/>
                <w:color w:val="000000"/>
                <w:sz w:val="20"/>
                <w:szCs w:val="20"/>
                <w:lang w:val="en-US"/>
              </w:rPr>
            </w:pPr>
            <w:r w:rsidRPr="00C00AA0">
              <w:rPr>
                <w:rFonts w:ascii="Times New Roman" w:hAnsi="Times New Roman"/>
                <w:bCs/>
                <w:color w:val="000000"/>
                <w:sz w:val="20"/>
                <w:szCs w:val="20"/>
              </w:rPr>
              <w:t>Линия 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5</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474592,25</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1312411,66</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6</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474589,11</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1312426,58</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7</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474669,44</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1312442,49</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8</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474673,28</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1312439,99</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9</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474688,21</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1312373,09</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sz w:val="20"/>
                <w:lang w:eastAsia="en-US"/>
              </w:rPr>
            </w:pPr>
            <w:r w:rsidRPr="00C00AA0">
              <w:rPr>
                <w:sz w:val="20"/>
                <w:lang w:eastAsia="en-US"/>
              </w:rPr>
              <w:t>Линия 3</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10</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474744,29</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1312155,42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11</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474724,31</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1312227,99</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12</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474691,82</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1312373,60</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474688,13</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1312372,75</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tcPr>
          <w:p w:rsidR="00C00AA0" w:rsidRPr="00C00AA0" w:rsidRDefault="00C00AA0" w:rsidP="005F24F4">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Л</w:t>
            </w:r>
            <w:proofErr w:type="spellStart"/>
            <w:r>
              <w:rPr>
                <w:rFonts w:ascii="Times New Roman" w:hAnsi="Times New Roman"/>
                <w:color w:val="000000"/>
                <w:sz w:val="20"/>
                <w:szCs w:val="20"/>
              </w:rPr>
              <w:t>иния</w:t>
            </w:r>
            <w:proofErr w:type="spellEnd"/>
            <w:r w:rsidRPr="00C00AA0">
              <w:rPr>
                <w:rFonts w:ascii="Times New Roman" w:hAnsi="Times New Roman"/>
                <w:color w:val="000000"/>
                <w:sz w:val="20"/>
                <w:szCs w:val="20"/>
                <w:lang w:val="en-US"/>
              </w:rPr>
              <w:t xml:space="preserve"> </w:t>
            </w:r>
            <w:r w:rsidRPr="00C00AA0">
              <w:rPr>
                <w:rFonts w:ascii="Times New Roman" w:hAnsi="Times New Roman"/>
                <w:color w:val="000000"/>
                <w:sz w:val="20"/>
                <w:szCs w:val="20"/>
              </w:rPr>
              <w:t>4</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14</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474389,05</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1311774,94</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15</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474685,88</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1311826,74</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tcPr>
          <w:p w:rsidR="00C00AA0" w:rsidRPr="00C00AA0" w:rsidRDefault="00C00AA0" w:rsidP="005F24F4">
            <w:pPr>
              <w:spacing w:after="0" w:line="240" w:lineRule="auto"/>
              <w:jc w:val="center"/>
              <w:rPr>
                <w:rFonts w:ascii="Times New Roman" w:hAnsi="Times New Roman"/>
                <w:color w:val="000000"/>
                <w:sz w:val="20"/>
                <w:szCs w:val="20"/>
                <w:lang w:val="en-US"/>
              </w:rPr>
            </w:pPr>
            <w:r w:rsidRPr="00C00AA0">
              <w:rPr>
                <w:rFonts w:ascii="Times New Roman" w:hAnsi="Times New Roman"/>
                <w:sz w:val="20"/>
                <w:szCs w:val="20"/>
                <w:lang w:eastAsia="en-US"/>
              </w:rPr>
              <w:t>Линия 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16</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474686,37</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1311826,82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17</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474590,49</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1312274,55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18</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474573,43</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1312270,81</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19</w:t>
            </w:r>
          </w:p>
        </w:tc>
        <w:tc>
          <w:tcPr>
            <w:tcW w:w="3260"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474544,09</w:t>
            </w:r>
          </w:p>
        </w:tc>
        <w:tc>
          <w:tcPr>
            <w:tcW w:w="3119" w:type="dxa"/>
            <w:tcBorders>
              <w:top w:val="nil"/>
              <w:left w:val="nil"/>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b/>
                <w:sz w:val="20"/>
                <w:lang w:eastAsia="en-US"/>
              </w:rPr>
            </w:pPr>
            <w:r w:rsidRPr="00C00AA0">
              <w:rPr>
                <w:sz w:val="20"/>
                <w:lang w:eastAsia="en-US"/>
              </w:rPr>
              <w:t>1312417,65</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tcPr>
          <w:p w:rsidR="00C00AA0" w:rsidRPr="00C00AA0" w:rsidRDefault="00C00AA0" w:rsidP="005F24F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Линия 6</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20</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474421,73</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1312389,15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21</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474421,25</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1312391,47</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22</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474424,48</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1312393,96</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19</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474544,09</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1312417,65</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tcPr>
          <w:p w:rsidR="00C00AA0" w:rsidRPr="00C00AA0" w:rsidRDefault="00C00AA0" w:rsidP="00843BFD">
            <w:pPr>
              <w:spacing w:after="0" w:line="240" w:lineRule="auto"/>
              <w:jc w:val="center"/>
              <w:rPr>
                <w:rFonts w:ascii="Times New Roman" w:hAnsi="Times New Roman"/>
                <w:color w:val="000000"/>
              </w:rPr>
            </w:pPr>
            <w:r>
              <w:rPr>
                <w:rFonts w:ascii="Times New Roman" w:hAnsi="Times New Roman"/>
                <w:color w:val="000000"/>
              </w:rPr>
              <w:t>Линия 7</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23</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474299,44</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1312371,16</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24</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474304,72</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1312371,42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25</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474311,11</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1312372,05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lastRenderedPageBreak/>
              <w:t>26</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474317,49</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1312372,93</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27</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474322,72</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1312373,82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28</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474344,30</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1312378,09</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29</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474400,94</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1312389,30</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30</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474405,10</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1312388,08</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31</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474405,59</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1312385,76</w:t>
            </w:r>
          </w:p>
        </w:tc>
      </w:tr>
      <w:tr w:rsidR="00C00AA0" w:rsidRPr="00E72E69" w:rsidTr="00F84160">
        <w:trPr>
          <w:trHeight w:val="285"/>
        </w:trPr>
        <w:tc>
          <w:tcPr>
            <w:tcW w:w="9464" w:type="dxa"/>
            <w:gridSpan w:val="3"/>
            <w:tcBorders>
              <w:top w:val="nil"/>
              <w:left w:val="single" w:sz="4" w:space="0" w:color="auto"/>
              <w:bottom w:val="single" w:sz="4" w:space="0" w:color="auto"/>
              <w:right w:val="single" w:sz="4" w:space="0" w:color="auto"/>
            </w:tcBorders>
            <w:shd w:val="clear" w:color="auto" w:fill="auto"/>
            <w:vAlign w:val="center"/>
          </w:tcPr>
          <w:p w:rsidR="00C00AA0" w:rsidRPr="00C00AA0" w:rsidRDefault="00C00AA0" w:rsidP="00F84160">
            <w:pPr>
              <w:pStyle w:val="affff3"/>
              <w:spacing w:line="276" w:lineRule="auto"/>
              <w:jc w:val="center"/>
              <w:rPr>
                <w:sz w:val="20"/>
                <w:lang w:eastAsia="en-US"/>
              </w:rPr>
            </w:pPr>
            <w:r w:rsidRPr="00C00AA0">
              <w:rPr>
                <w:sz w:val="20"/>
                <w:lang w:eastAsia="en-US"/>
              </w:rPr>
              <w:t>Линия 8</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14</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474389,05</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1311774,94</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32</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474262,05</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1312367,45</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33</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474272,14</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1312366,82</w:t>
            </w:r>
          </w:p>
        </w:tc>
      </w:tr>
      <w:tr w:rsidR="00C00AA0" w:rsidRPr="00E72E69" w:rsidTr="00F84160">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23</w:t>
            </w:r>
          </w:p>
        </w:tc>
        <w:tc>
          <w:tcPr>
            <w:tcW w:w="3260"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474299,44</w:t>
            </w:r>
          </w:p>
        </w:tc>
        <w:tc>
          <w:tcPr>
            <w:tcW w:w="3119" w:type="dxa"/>
            <w:tcBorders>
              <w:top w:val="nil"/>
              <w:left w:val="nil"/>
              <w:bottom w:val="single" w:sz="4" w:space="0" w:color="auto"/>
              <w:right w:val="single" w:sz="4" w:space="0" w:color="auto"/>
            </w:tcBorders>
            <w:shd w:val="clear" w:color="auto" w:fill="auto"/>
            <w:vAlign w:val="center"/>
          </w:tcPr>
          <w:p w:rsidR="00C00AA0" w:rsidRDefault="00C00AA0" w:rsidP="00F84160">
            <w:pPr>
              <w:pStyle w:val="affff3"/>
              <w:spacing w:line="276" w:lineRule="auto"/>
              <w:jc w:val="center"/>
              <w:rPr>
                <w:b/>
                <w:sz w:val="20"/>
                <w:lang w:eastAsia="en-US"/>
              </w:rPr>
            </w:pPr>
            <w:r>
              <w:rPr>
                <w:sz w:val="20"/>
                <w:lang w:eastAsia="en-US"/>
              </w:rPr>
              <w:t>1312371,16</w:t>
            </w:r>
          </w:p>
        </w:tc>
      </w:tr>
    </w:tbl>
    <w:p w:rsidR="00927D81" w:rsidRPr="00927D81" w:rsidRDefault="00927D81" w:rsidP="00882C29">
      <w:pPr>
        <w:spacing w:before="120" w:after="160" w:line="240" w:lineRule="auto"/>
        <w:ind w:firstLine="680"/>
        <w:contextualSpacing/>
        <w:jc w:val="center"/>
        <w:rPr>
          <w:rFonts w:ascii="Times New Roman" w:eastAsia="Calibri" w:hAnsi="Times New Roman"/>
          <w:sz w:val="28"/>
          <w:lang w:val="en-US" w:eastAsia="en-US"/>
        </w:rPr>
      </w:pPr>
    </w:p>
    <w:p w:rsidR="0080467B" w:rsidRDefault="0080467B" w:rsidP="0080467B">
      <w:pPr>
        <w:spacing w:after="0" w:line="14" w:lineRule="auto"/>
      </w:pPr>
    </w:p>
    <w:p w:rsidR="00661459" w:rsidRDefault="00661459" w:rsidP="00AC2883">
      <w:pPr>
        <w:spacing w:before="120" w:after="160" w:line="360" w:lineRule="auto"/>
        <w:rPr>
          <w:rFonts w:ascii="Times New Roman" w:eastAsia="Calibri" w:hAnsi="Times New Roman"/>
          <w:b/>
          <w:sz w:val="28"/>
          <w:lang w:eastAsia="en-US"/>
        </w:rPr>
        <w:sectPr w:rsidR="00661459" w:rsidSect="00927D81">
          <w:pgSz w:w="11906" w:h="16838"/>
          <w:pgMar w:top="1418" w:right="567" w:bottom="1134" w:left="1985" w:header="425" w:footer="567" w:gutter="0"/>
          <w:pgNumType w:start="1"/>
          <w:cols w:space="708"/>
          <w:titlePg/>
          <w:docGrid w:linePitch="381"/>
        </w:sectPr>
      </w:pPr>
    </w:p>
    <w:p w:rsidR="007A5D25" w:rsidRDefault="007A5D25" w:rsidP="00162C82">
      <w:pPr>
        <w:tabs>
          <w:tab w:val="left" w:pos="5387"/>
        </w:tabs>
        <w:suppressAutoHyphens/>
        <w:spacing w:after="0" w:line="240" w:lineRule="exact"/>
        <w:ind w:left="14034"/>
        <w:jc w:val="both"/>
        <w:rPr>
          <w:rFonts w:ascii="Times New Roman" w:hAnsi="Times New Roman"/>
          <w:sz w:val="28"/>
          <w:szCs w:val="28"/>
        </w:rPr>
      </w:pPr>
    </w:p>
    <w:p w:rsidR="007A5D25" w:rsidRPr="005E5371" w:rsidRDefault="007A5D25" w:rsidP="007A5D25">
      <w:pPr>
        <w:spacing w:after="0" w:line="240" w:lineRule="auto"/>
        <w:ind w:left="4536"/>
        <w:jc w:val="both"/>
        <w:rPr>
          <w:rFonts w:ascii="Times New Roman" w:hAnsi="Times New Roman"/>
          <w:sz w:val="28"/>
          <w:szCs w:val="28"/>
        </w:rPr>
      </w:pPr>
      <w:r w:rsidRPr="00661459">
        <w:rPr>
          <w:rFonts w:ascii="Times New Roman" w:hAnsi="Times New Roman"/>
          <w:sz w:val="28"/>
          <w:szCs w:val="28"/>
        </w:rPr>
        <w:t xml:space="preserve">Приложение </w:t>
      </w:r>
      <w:r w:rsidR="00AB39B3">
        <w:rPr>
          <w:rFonts w:ascii="Times New Roman" w:hAnsi="Times New Roman"/>
          <w:sz w:val="28"/>
          <w:szCs w:val="28"/>
        </w:rPr>
        <w:t>7</w:t>
      </w:r>
    </w:p>
    <w:p w:rsidR="007A5D25" w:rsidRPr="00661459" w:rsidRDefault="007A5D25" w:rsidP="00883CB3">
      <w:pPr>
        <w:spacing w:after="0" w:line="240" w:lineRule="auto"/>
        <w:ind w:left="4536"/>
        <w:jc w:val="both"/>
        <w:rPr>
          <w:rFonts w:ascii="Times New Roman" w:hAnsi="Times New Roman"/>
          <w:sz w:val="28"/>
          <w:szCs w:val="28"/>
        </w:rPr>
      </w:pPr>
    </w:p>
    <w:p w:rsidR="00811191" w:rsidRDefault="00811191" w:rsidP="00811191">
      <w:pPr>
        <w:spacing w:after="0" w:line="240" w:lineRule="exact"/>
        <w:ind w:left="4536"/>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7A5D25" w:rsidRDefault="007A5D25" w:rsidP="008F2BB6">
      <w:pPr>
        <w:widowControl w:val="0"/>
        <w:spacing w:after="0" w:line="240" w:lineRule="auto"/>
        <w:jc w:val="center"/>
        <w:rPr>
          <w:rFonts w:ascii="Times New Roman" w:hAnsi="Times New Roman"/>
          <w:sz w:val="28"/>
          <w:szCs w:val="20"/>
          <w:lang w:eastAsia="en-US"/>
        </w:rPr>
      </w:pPr>
    </w:p>
    <w:p w:rsidR="00811191" w:rsidRPr="00661459" w:rsidRDefault="00811191" w:rsidP="008F2BB6">
      <w:pPr>
        <w:widowControl w:val="0"/>
        <w:spacing w:after="0" w:line="240" w:lineRule="auto"/>
        <w:jc w:val="center"/>
        <w:rPr>
          <w:rFonts w:ascii="Times New Roman" w:hAnsi="Times New Roman"/>
          <w:sz w:val="28"/>
          <w:szCs w:val="20"/>
          <w:lang w:eastAsia="en-US"/>
        </w:rPr>
      </w:pPr>
    </w:p>
    <w:p w:rsidR="007A5D25" w:rsidRPr="00661459" w:rsidRDefault="007A5D25" w:rsidP="007A5D25">
      <w:pPr>
        <w:spacing w:after="0" w:line="240" w:lineRule="exact"/>
        <w:jc w:val="center"/>
        <w:rPr>
          <w:rFonts w:ascii="Times New Roman" w:hAnsi="Times New Roman"/>
          <w:sz w:val="28"/>
          <w:szCs w:val="20"/>
          <w:lang w:eastAsia="en-US"/>
        </w:rPr>
      </w:pPr>
      <w:r w:rsidRPr="00661459">
        <w:rPr>
          <w:rFonts w:ascii="Times New Roman" w:hAnsi="Times New Roman"/>
          <w:sz w:val="28"/>
          <w:szCs w:val="20"/>
          <w:lang w:eastAsia="en-US"/>
        </w:rPr>
        <w:t>ПЕРЕЧЕНЬ</w:t>
      </w:r>
    </w:p>
    <w:p w:rsidR="007A5D25" w:rsidRPr="00661459" w:rsidRDefault="007A5D25" w:rsidP="007A5D25">
      <w:pPr>
        <w:spacing w:after="0" w:line="240" w:lineRule="exact"/>
        <w:jc w:val="center"/>
        <w:rPr>
          <w:rFonts w:ascii="Times New Roman" w:hAnsi="Times New Roman"/>
          <w:sz w:val="28"/>
          <w:szCs w:val="20"/>
          <w:lang w:eastAsia="en-US"/>
        </w:rPr>
      </w:pPr>
      <w:r w:rsidRPr="00661459">
        <w:rPr>
          <w:rFonts w:ascii="Times New Roman" w:hAnsi="Times New Roman"/>
          <w:sz w:val="28"/>
          <w:szCs w:val="20"/>
          <w:lang w:eastAsia="en-US"/>
        </w:rPr>
        <w:t xml:space="preserve">координат характерных точек </w:t>
      </w:r>
      <w:r>
        <w:rPr>
          <w:rFonts w:ascii="Times New Roman" w:hAnsi="Times New Roman"/>
          <w:sz w:val="28"/>
          <w:szCs w:val="20"/>
          <w:lang w:eastAsia="en-US"/>
        </w:rPr>
        <w:t>отменяемых</w:t>
      </w:r>
      <w:r w:rsidRPr="00661459">
        <w:rPr>
          <w:rFonts w:ascii="Times New Roman" w:hAnsi="Times New Roman"/>
          <w:sz w:val="28"/>
          <w:szCs w:val="20"/>
          <w:lang w:eastAsia="en-US"/>
        </w:rPr>
        <w:t xml:space="preserve"> красных линий</w:t>
      </w:r>
    </w:p>
    <w:p w:rsidR="007A5D25" w:rsidRDefault="007A5D25" w:rsidP="007A5D25">
      <w:pPr>
        <w:spacing w:before="120" w:after="160" w:line="240" w:lineRule="auto"/>
        <w:ind w:firstLine="680"/>
        <w:contextualSpacing/>
        <w:jc w:val="center"/>
        <w:rPr>
          <w:rFonts w:ascii="Times New Roman" w:eastAsia="Calibri" w:hAnsi="Times New Roman"/>
          <w:sz w:val="28"/>
          <w:lang w:eastAsia="en-US"/>
        </w:rPr>
      </w:pPr>
    </w:p>
    <w:tbl>
      <w:tblPr>
        <w:tblW w:w="9464" w:type="dxa"/>
        <w:tblLook w:val="04A0" w:firstRow="1" w:lastRow="0" w:firstColumn="1" w:lastColumn="0" w:noHBand="0" w:noVBand="1"/>
      </w:tblPr>
      <w:tblGrid>
        <w:gridCol w:w="3085"/>
        <w:gridCol w:w="3260"/>
        <w:gridCol w:w="3119"/>
      </w:tblGrid>
      <w:tr w:rsidR="00B4479B" w:rsidRPr="00E72E69" w:rsidTr="00051970">
        <w:trPr>
          <w:trHeight w:val="205"/>
          <w:tblHeader/>
        </w:trPr>
        <w:tc>
          <w:tcPr>
            <w:tcW w:w="308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B4479B" w:rsidRPr="00E72E69" w:rsidRDefault="00B4479B" w:rsidP="00051970">
            <w:pPr>
              <w:spacing w:after="0" w:line="240" w:lineRule="auto"/>
              <w:jc w:val="center"/>
              <w:rPr>
                <w:rFonts w:ascii="Times New Roman" w:hAnsi="Times New Roman"/>
                <w:bCs/>
                <w:color w:val="000000"/>
              </w:rPr>
            </w:pPr>
            <w:r w:rsidRPr="00E72E69">
              <w:rPr>
                <w:rFonts w:ascii="Times New Roman" w:hAnsi="Times New Roman"/>
                <w:bCs/>
                <w:color w:val="000000"/>
              </w:rPr>
              <w:t>Обозначение характерных точек границы</w:t>
            </w:r>
          </w:p>
        </w:tc>
        <w:tc>
          <w:tcPr>
            <w:tcW w:w="6379" w:type="dxa"/>
            <w:gridSpan w:val="2"/>
            <w:tcBorders>
              <w:top w:val="single" w:sz="4" w:space="0" w:color="auto"/>
              <w:left w:val="nil"/>
              <w:bottom w:val="single" w:sz="4" w:space="0" w:color="auto"/>
              <w:right w:val="single" w:sz="4" w:space="0" w:color="auto"/>
            </w:tcBorders>
            <w:shd w:val="clear" w:color="auto" w:fill="auto"/>
            <w:hideMark/>
          </w:tcPr>
          <w:p w:rsidR="00B4479B" w:rsidRPr="00E72E69" w:rsidRDefault="00B4479B" w:rsidP="00051970">
            <w:pPr>
              <w:spacing w:after="0" w:line="240" w:lineRule="auto"/>
              <w:jc w:val="center"/>
              <w:rPr>
                <w:rFonts w:ascii="Times New Roman" w:hAnsi="Times New Roman"/>
                <w:bCs/>
                <w:color w:val="000000"/>
              </w:rPr>
            </w:pPr>
            <w:r w:rsidRPr="00E72E69">
              <w:rPr>
                <w:rFonts w:ascii="Times New Roman" w:hAnsi="Times New Roman"/>
                <w:bCs/>
                <w:color w:val="000000"/>
              </w:rPr>
              <w:t xml:space="preserve">Координаты, </w:t>
            </w:r>
            <w:proofErr w:type="gramStart"/>
            <w:r w:rsidRPr="00E72E69">
              <w:rPr>
                <w:rFonts w:ascii="Times New Roman" w:hAnsi="Times New Roman"/>
                <w:bCs/>
                <w:color w:val="000000"/>
              </w:rPr>
              <w:t>м</w:t>
            </w:r>
            <w:proofErr w:type="gramEnd"/>
          </w:p>
        </w:tc>
      </w:tr>
      <w:tr w:rsidR="00B4479B" w:rsidRPr="00E72E69" w:rsidTr="00393208">
        <w:trPr>
          <w:trHeight w:val="247"/>
          <w:tblHeader/>
        </w:trPr>
        <w:tc>
          <w:tcPr>
            <w:tcW w:w="3085" w:type="dxa"/>
            <w:vMerge/>
            <w:tcBorders>
              <w:top w:val="single" w:sz="4" w:space="0" w:color="auto"/>
              <w:left w:val="single" w:sz="4" w:space="0" w:color="auto"/>
              <w:right w:val="single" w:sz="4" w:space="0" w:color="auto"/>
            </w:tcBorders>
            <w:hideMark/>
          </w:tcPr>
          <w:p w:rsidR="00B4479B" w:rsidRPr="00E72E69" w:rsidRDefault="00B4479B" w:rsidP="00051970">
            <w:pPr>
              <w:spacing w:after="0" w:line="240" w:lineRule="auto"/>
              <w:jc w:val="center"/>
              <w:rPr>
                <w:rFonts w:ascii="Times New Roman" w:hAnsi="Times New Roman"/>
                <w:bCs/>
                <w:color w:val="000000"/>
              </w:rPr>
            </w:pPr>
          </w:p>
        </w:tc>
        <w:tc>
          <w:tcPr>
            <w:tcW w:w="3260" w:type="dxa"/>
            <w:tcBorders>
              <w:top w:val="nil"/>
              <w:left w:val="nil"/>
              <w:right w:val="single" w:sz="4" w:space="0" w:color="auto"/>
            </w:tcBorders>
            <w:shd w:val="clear" w:color="auto" w:fill="auto"/>
            <w:hideMark/>
          </w:tcPr>
          <w:p w:rsidR="00B4479B" w:rsidRPr="00E72E69" w:rsidRDefault="00B4479B" w:rsidP="00051970">
            <w:pPr>
              <w:spacing w:after="0" w:line="240" w:lineRule="auto"/>
              <w:jc w:val="center"/>
              <w:rPr>
                <w:rFonts w:ascii="Times New Roman" w:hAnsi="Times New Roman"/>
                <w:bCs/>
                <w:color w:val="000000"/>
              </w:rPr>
            </w:pPr>
            <w:r w:rsidRPr="00E72E69">
              <w:rPr>
                <w:rFonts w:ascii="Times New Roman" w:hAnsi="Times New Roman"/>
                <w:bCs/>
                <w:color w:val="000000"/>
              </w:rPr>
              <w:t>X</w:t>
            </w:r>
          </w:p>
        </w:tc>
        <w:tc>
          <w:tcPr>
            <w:tcW w:w="3119" w:type="dxa"/>
            <w:tcBorders>
              <w:top w:val="nil"/>
              <w:left w:val="nil"/>
              <w:right w:val="single" w:sz="4" w:space="0" w:color="auto"/>
            </w:tcBorders>
            <w:shd w:val="clear" w:color="auto" w:fill="auto"/>
            <w:hideMark/>
          </w:tcPr>
          <w:p w:rsidR="00B4479B" w:rsidRPr="00E72E69" w:rsidRDefault="00B4479B" w:rsidP="00051970">
            <w:pPr>
              <w:spacing w:after="0" w:line="240" w:lineRule="auto"/>
              <w:jc w:val="center"/>
              <w:rPr>
                <w:rFonts w:ascii="Times New Roman" w:hAnsi="Times New Roman"/>
                <w:bCs/>
                <w:color w:val="000000"/>
              </w:rPr>
            </w:pPr>
            <w:r w:rsidRPr="00E72E69">
              <w:rPr>
                <w:rFonts w:ascii="Times New Roman" w:hAnsi="Times New Roman"/>
                <w:bCs/>
                <w:color w:val="000000"/>
              </w:rPr>
              <w:t>Y</w:t>
            </w:r>
          </w:p>
        </w:tc>
      </w:tr>
    </w:tbl>
    <w:p w:rsidR="00B4479B" w:rsidRPr="00E72E69" w:rsidRDefault="00B4479B" w:rsidP="00B4479B">
      <w:pPr>
        <w:spacing w:before="120" w:after="160" w:line="14" w:lineRule="auto"/>
        <w:ind w:firstLine="680"/>
        <w:contextualSpacing/>
        <w:jc w:val="center"/>
        <w:rPr>
          <w:rFonts w:ascii="Times New Roman" w:eastAsia="Calibri" w:hAnsi="Times New Roman"/>
          <w:lang w:eastAsia="en-US"/>
        </w:rPr>
      </w:pPr>
    </w:p>
    <w:p w:rsidR="007A5D25" w:rsidRPr="00E72E69" w:rsidRDefault="007A5D25" w:rsidP="007A5D25">
      <w:pPr>
        <w:spacing w:after="0" w:line="14" w:lineRule="auto"/>
        <w:rPr>
          <w:rFonts w:ascii="Times New Roman" w:hAnsi="Times New Roman"/>
        </w:rPr>
      </w:pPr>
    </w:p>
    <w:tbl>
      <w:tblPr>
        <w:tblW w:w="9464" w:type="dxa"/>
        <w:tblLook w:val="04A0" w:firstRow="1" w:lastRow="0" w:firstColumn="1" w:lastColumn="0" w:noHBand="0" w:noVBand="1"/>
      </w:tblPr>
      <w:tblGrid>
        <w:gridCol w:w="3085"/>
        <w:gridCol w:w="3260"/>
        <w:gridCol w:w="3119"/>
      </w:tblGrid>
      <w:tr w:rsidR="00B4479B" w:rsidRPr="00E72E69" w:rsidTr="00051970">
        <w:trPr>
          <w:trHeight w:val="285"/>
          <w:tblHead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4479B" w:rsidRPr="00E72E69" w:rsidRDefault="00B4479B" w:rsidP="00051970">
            <w:pPr>
              <w:spacing w:after="0" w:line="240" w:lineRule="auto"/>
              <w:jc w:val="center"/>
              <w:rPr>
                <w:rFonts w:ascii="Times New Roman" w:hAnsi="Times New Roman"/>
                <w:color w:val="000000"/>
              </w:rPr>
            </w:pPr>
            <w:r w:rsidRPr="00E72E69">
              <w:rPr>
                <w:rFonts w:ascii="Times New Roman" w:hAnsi="Times New Roman"/>
                <w:color w:val="000000"/>
              </w:rPr>
              <w:t>1</w:t>
            </w:r>
          </w:p>
        </w:tc>
        <w:tc>
          <w:tcPr>
            <w:tcW w:w="3260" w:type="dxa"/>
            <w:tcBorders>
              <w:top w:val="single" w:sz="4" w:space="0" w:color="auto"/>
              <w:left w:val="nil"/>
              <w:bottom w:val="single" w:sz="4" w:space="0" w:color="auto"/>
              <w:right w:val="single" w:sz="4" w:space="0" w:color="auto"/>
            </w:tcBorders>
            <w:shd w:val="clear" w:color="auto" w:fill="auto"/>
          </w:tcPr>
          <w:p w:rsidR="00B4479B" w:rsidRPr="00E72E69" w:rsidRDefault="00B4479B" w:rsidP="00051970">
            <w:pPr>
              <w:spacing w:after="0" w:line="240" w:lineRule="auto"/>
              <w:jc w:val="center"/>
              <w:rPr>
                <w:rFonts w:ascii="Times New Roman" w:hAnsi="Times New Roman"/>
                <w:color w:val="000000"/>
              </w:rPr>
            </w:pPr>
            <w:r w:rsidRPr="00E72E69">
              <w:rPr>
                <w:rFonts w:ascii="Times New Roman" w:hAnsi="Times New Roman"/>
                <w:color w:val="000000"/>
              </w:rPr>
              <w:t>2</w:t>
            </w:r>
          </w:p>
        </w:tc>
        <w:tc>
          <w:tcPr>
            <w:tcW w:w="3119" w:type="dxa"/>
            <w:tcBorders>
              <w:top w:val="single" w:sz="4" w:space="0" w:color="auto"/>
              <w:left w:val="nil"/>
              <w:bottom w:val="single" w:sz="4" w:space="0" w:color="auto"/>
              <w:right w:val="single" w:sz="4" w:space="0" w:color="auto"/>
            </w:tcBorders>
            <w:shd w:val="clear" w:color="auto" w:fill="auto"/>
          </w:tcPr>
          <w:p w:rsidR="00B4479B" w:rsidRPr="00E72E69" w:rsidRDefault="00B4479B" w:rsidP="00051970">
            <w:pPr>
              <w:spacing w:after="0" w:line="240" w:lineRule="auto"/>
              <w:jc w:val="center"/>
              <w:rPr>
                <w:rFonts w:ascii="Times New Roman" w:hAnsi="Times New Roman"/>
                <w:color w:val="000000"/>
              </w:rPr>
            </w:pPr>
            <w:r w:rsidRPr="00E72E69">
              <w:rPr>
                <w:rFonts w:ascii="Times New Roman" w:hAnsi="Times New Roman"/>
                <w:color w:val="000000"/>
              </w:rPr>
              <w:t>3</w:t>
            </w:r>
          </w:p>
        </w:tc>
      </w:tr>
      <w:tr w:rsidR="00B4479B" w:rsidRPr="00E72E69" w:rsidTr="00051970">
        <w:trPr>
          <w:trHeight w:val="285"/>
        </w:trPr>
        <w:tc>
          <w:tcPr>
            <w:tcW w:w="9464" w:type="dxa"/>
            <w:gridSpan w:val="3"/>
            <w:tcBorders>
              <w:top w:val="single" w:sz="4" w:space="0" w:color="auto"/>
              <w:left w:val="single" w:sz="4" w:space="0" w:color="auto"/>
              <w:bottom w:val="single" w:sz="4" w:space="0" w:color="auto"/>
              <w:right w:val="single" w:sz="4" w:space="0" w:color="000000"/>
            </w:tcBorders>
            <w:shd w:val="clear" w:color="auto" w:fill="auto"/>
            <w:hideMark/>
          </w:tcPr>
          <w:p w:rsidR="00B4479B" w:rsidRPr="00E72E69" w:rsidRDefault="00B4479B" w:rsidP="00051970">
            <w:pPr>
              <w:spacing w:after="0" w:line="240" w:lineRule="auto"/>
              <w:jc w:val="center"/>
              <w:rPr>
                <w:rFonts w:ascii="Times New Roman" w:hAnsi="Times New Roman"/>
                <w:bCs/>
                <w:color w:val="000000"/>
              </w:rPr>
            </w:pPr>
            <w:r w:rsidRPr="00E72E69">
              <w:rPr>
                <w:rFonts w:ascii="Times New Roman" w:hAnsi="Times New Roman"/>
                <w:bCs/>
                <w:color w:val="000000"/>
              </w:rPr>
              <w:t>Линия 1</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474551,14</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1312472,89</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2</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474552,34</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1312466,84</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3</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474558,61</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1312435,25</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474561,47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1312420,83</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5</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474583,75</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1312308,51</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6</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474611,27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1312169,8</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7</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474615,46</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1312148,7</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8</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474659,79</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1311947,49</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9</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474681,76</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1311847,79</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10</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474683,53</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1311839,72</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11</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474684,01</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1311837,56</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12</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474684,37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1311835,92</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474686,37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1311826,82</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14</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474679,92</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1311825,71</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15</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474671,72</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1311824,29</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16</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474385,79</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1311761,6</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17</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474384,1</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1311770,71</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18</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474372,67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1311768,53</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19</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474374,42</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1311759,12</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20</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474355</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1311754,86</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21</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474374,83</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1311661,79</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22</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474373,97</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1311661,26</w:t>
            </w:r>
          </w:p>
        </w:tc>
      </w:tr>
      <w:tr w:rsidR="00753A29"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23</w:t>
            </w:r>
          </w:p>
        </w:tc>
        <w:tc>
          <w:tcPr>
            <w:tcW w:w="3260"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474383,16</w:t>
            </w:r>
          </w:p>
        </w:tc>
        <w:tc>
          <w:tcPr>
            <w:tcW w:w="3119" w:type="dxa"/>
            <w:tcBorders>
              <w:top w:val="nil"/>
              <w:left w:val="nil"/>
              <w:bottom w:val="single" w:sz="4" w:space="0" w:color="auto"/>
              <w:right w:val="single" w:sz="4" w:space="0" w:color="auto"/>
            </w:tcBorders>
            <w:shd w:val="clear" w:color="auto" w:fill="auto"/>
            <w:vAlign w:val="center"/>
          </w:tcPr>
          <w:p w:rsidR="00753A29" w:rsidRPr="00753A29" w:rsidRDefault="00753A29" w:rsidP="00753A29">
            <w:pPr>
              <w:spacing w:after="0"/>
              <w:jc w:val="center"/>
              <w:rPr>
                <w:rFonts w:ascii="Times New Roman" w:hAnsi="Times New Roman"/>
                <w:sz w:val="20"/>
                <w:szCs w:val="20"/>
              </w:rPr>
            </w:pPr>
            <w:r w:rsidRPr="00753A29">
              <w:rPr>
                <w:rFonts w:ascii="Times New Roman" w:hAnsi="Times New Roman"/>
                <w:sz w:val="20"/>
                <w:szCs w:val="20"/>
              </w:rPr>
              <w:t>1311617,58</w:t>
            </w:r>
          </w:p>
        </w:tc>
      </w:tr>
      <w:tr w:rsidR="00814DDD" w:rsidRPr="00E72E69" w:rsidTr="00814DDD">
        <w:trPr>
          <w:trHeight w:val="285"/>
        </w:trPr>
        <w:tc>
          <w:tcPr>
            <w:tcW w:w="9464" w:type="dxa"/>
            <w:gridSpan w:val="3"/>
            <w:tcBorders>
              <w:top w:val="nil"/>
              <w:left w:val="single" w:sz="4" w:space="0" w:color="auto"/>
              <w:bottom w:val="single" w:sz="4" w:space="0" w:color="auto"/>
              <w:right w:val="single" w:sz="4" w:space="0" w:color="auto"/>
            </w:tcBorders>
            <w:shd w:val="clear" w:color="auto" w:fill="auto"/>
            <w:vAlign w:val="center"/>
          </w:tcPr>
          <w:p w:rsidR="00814DDD" w:rsidRPr="00753A29" w:rsidRDefault="00814DDD" w:rsidP="00753A29">
            <w:pPr>
              <w:spacing w:after="0"/>
              <w:jc w:val="center"/>
              <w:rPr>
                <w:rFonts w:ascii="Times New Roman" w:hAnsi="Times New Roman"/>
                <w:sz w:val="20"/>
                <w:szCs w:val="20"/>
              </w:rPr>
            </w:pPr>
            <w:r>
              <w:rPr>
                <w:rFonts w:ascii="Times New Roman" w:hAnsi="Times New Roman"/>
                <w:sz w:val="20"/>
                <w:szCs w:val="20"/>
              </w:rPr>
              <w:t xml:space="preserve">Линия 2 </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24</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474563,79</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1312473,98</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25</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474702</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1311814,56</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26</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474398,7</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1311748,07</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27</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474401,54</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1311734,61</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28</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474390,54</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1311732,29</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29</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474387,71</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1311745,66</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lastRenderedPageBreak/>
              <w:t>30</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474373,23</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1311742,48</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31</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474398,58</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1311621,98</w:t>
            </w:r>
          </w:p>
        </w:tc>
      </w:tr>
      <w:tr w:rsidR="00814DDD" w:rsidRPr="00753A29" w:rsidTr="00814DDD">
        <w:trPr>
          <w:trHeight w:val="285"/>
        </w:trPr>
        <w:tc>
          <w:tcPr>
            <w:tcW w:w="9464" w:type="dxa"/>
            <w:gridSpan w:val="3"/>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Pr>
                <w:rFonts w:ascii="Times New Roman" w:hAnsi="Times New Roman"/>
                <w:sz w:val="20"/>
                <w:szCs w:val="20"/>
              </w:rPr>
              <w:t>Линия 3</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bCs/>
                <w:color w:val="000000"/>
                <w:sz w:val="20"/>
                <w:szCs w:val="20"/>
              </w:rPr>
            </w:pPr>
            <w:r w:rsidRPr="00814DDD">
              <w:rPr>
                <w:rFonts w:ascii="Times New Roman" w:hAnsi="Times New Roman"/>
                <w:bCs/>
                <w:color w:val="000000"/>
                <w:sz w:val="20"/>
                <w:szCs w:val="20"/>
              </w:rPr>
              <w:t>32</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474564,32</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1312406,45</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bCs/>
                <w:color w:val="000000"/>
                <w:sz w:val="20"/>
                <w:szCs w:val="20"/>
              </w:rPr>
            </w:pPr>
            <w:r w:rsidRPr="00814DDD">
              <w:rPr>
                <w:rFonts w:ascii="Times New Roman" w:hAnsi="Times New Roman"/>
                <w:bCs/>
                <w:color w:val="000000"/>
                <w:sz w:val="20"/>
                <w:szCs w:val="20"/>
              </w:rPr>
              <w:t>33</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474561,53</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1312420,56</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bCs/>
                <w:color w:val="000000"/>
                <w:sz w:val="20"/>
                <w:szCs w:val="20"/>
              </w:rPr>
            </w:pPr>
            <w:r w:rsidRPr="00814DDD">
              <w:rPr>
                <w:rFonts w:ascii="Times New Roman" w:hAnsi="Times New Roman"/>
                <w:bCs/>
                <w:color w:val="000000"/>
                <w:sz w:val="20"/>
                <w:szCs w:val="20"/>
              </w:rPr>
              <w:t>34</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474560,17</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1312420,84</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bCs/>
                <w:color w:val="000000"/>
                <w:sz w:val="20"/>
                <w:szCs w:val="20"/>
              </w:rPr>
            </w:pPr>
            <w:r w:rsidRPr="00814DDD">
              <w:rPr>
                <w:rFonts w:ascii="Times New Roman" w:hAnsi="Times New Roman"/>
                <w:bCs/>
                <w:color w:val="000000"/>
                <w:sz w:val="20"/>
                <w:szCs w:val="20"/>
              </w:rPr>
              <w:t>35</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474544,09</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color w:val="000000"/>
                <w:sz w:val="20"/>
                <w:szCs w:val="20"/>
              </w:rPr>
            </w:pPr>
            <w:r w:rsidRPr="00814DDD">
              <w:rPr>
                <w:rFonts w:ascii="Times New Roman" w:hAnsi="Times New Roman"/>
                <w:color w:val="000000"/>
                <w:sz w:val="20"/>
                <w:szCs w:val="20"/>
              </w:rPr>
              <w:t>1312417,65</w:t>
            </w:r>
          </w:p>
        </w:tc>
      </w:tr>
      <w:tr w:rsidR="00814DDD" w:rsidRPr="00753A29" w:rsidTr="00814DDD">
        <w:trPr>
          <w:trHeight w:val="285"/>
        </w:trPr>
        <w:tc>
          <w:tcPr>
            <w:tcW w:w="9464" w:type="dxa"/>
            <w:gridSpan w:val="3"/>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Pr>
                <w:rFonts w:ascii="Times New Roman" w:hAnsi="Times New Roman"/>
                <w:sz w:val="20"/>
                <w:szCs w:val="20"/>
              </w:rPr>
              <w:t>Линия 4</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36</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474299,44</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1312371,16</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37</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474294,16</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1312370,89</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38</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474287,48</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1312370,88</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39</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474279,92</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1312371,18</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40</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474271,94</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1312371,86</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41</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474264,94</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1312372,76</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42</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474256,96</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1312374,14</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43</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474251,95</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1312375,2</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44</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474246,99</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1312376,41</w:t>
            </w:r>
          </w:p>
        </w:tc>
      </w:tr>
      <w:tr w:rsidR="00814DDD" w:rsidRPr="00753A2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45</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474244,39</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1312375,86</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46</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474242,48</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1312372,93</w:t>
            </w:r>
          </w:p>
        </w:tc>
      </w:tr>
      <w:tr w:rsidR="00814DDD" w:rsidRPr="00E72E69" w:rsidTr="00814DDD">
        <w:trPr>
          <w:trHeight w:val="285"/>
        </w:trPr>
        <w:tc>
          <w:tcPr>
            <w:tcW w:w="3085" w:type="dxa"/>
            <w:tcBorders>
              <w:top w:val="nil"/>
              <w:left w:val="single" w:sz="4" w:space="0" w:color="auto"/>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w:t>
            </w:r>
          </w:p>
        </w:tc>
        <w:tc>
          <w:tcPr>
            <w:tcW w:w="3260"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474245,95</w:t>
            </w:r>
          </w:p>
        </w:tc>
        <w:tc>
          <w:tcPr>
            <w:tcW w:w="3119" w:type="dxa"/>
            <w:tcBorders>
              <w:top w:val="nil"/>
              <w:left w:val="nil"/>
              <w:bottom w:val="single" w:sz="4" w:space="0" w:color="auto"/>
              <w:right w:val="single" w:sz="4" w:space="0" w:color="auto"/>
            </w:tcBorders>
            <w:shd w:val="clear" w:color="auto" w:fill="auto"/>
            <w:vAlign w:val="center"/>
          </w:tcPr>
          <w:p w:rsidR="00814DDD" w:rsidRPr="00814DDD" w:rsidRDefault="00814DDD" w:rsidP="00814DDD">
            <w:pPr>
              <w:spacing w:after="0"/>
              <w:jc w:val="center"/>
              <w:rPr>
                <w:rFonts w:ascii="Times New Roman" w:hAnsi="Times New Roman"/>
                <w:sz w:val="20"/>
                <w:szCs w:val="20"/>
              </w:rPr>
            </w:pPr>
            <w:r w:rsidRPr="00814DDD">
              <w:rPr>
                <w:rFonts w:ascii="Times New Roman" w:hAnsi="Times New Roman"/>
                <w:sz w:val="20"/>
                <w:szCs w:val="20"/>
              </w:rPr>
              <w:t>1312356,59</w:t>
            </w:r>
          </w:p>
        </w:tc>
      </w:tr>
    </w:tbl>
    <w:p w:rsidR="004C7C25" w:rsidRDefault="004C7C25" w:rsidP="007A5D25">
      <w:pPr>
        <w:spacing w:before="120" w:after="160" w:line="360" w:lineRule="auto"/>
        <w:rPr>
          <w:rFonts w:ascii="Times New Roman" w:eastAsia="Calibri" w:hAnsi="Times New Roman"/>
          <w:b/>
          <w:sz w:val="28"/>
          <w:lang w:eastAsia="en-US"/>
        </w:rPr>
      </w:pPr>
    </w:p>
    <w:p w:rsidR="004C7C25" w:rsidRDefault="004C7C25" w:rsidP="007A5D25">
      <w:pPr>
        <w:spacing w:before="120" w:after="160" w:line="360" w:lineRule="auto"/>
        <w:rPr>
          <w:rFonts w:ascii="Times New Roman" w:eastAsia="Calibri" w:hAnsi="Times New Roman"/>
          <w:b/>
          <w:sz w:val="28"/>
          <w:lang w:eastAsia="en-US"/>
        </w:rPr>
        <w:sectPr w:rsidR="004C7C25" w:rsidSect="00D9403F">
          <w:pgSz w:w="11906" w:h="16838"/>
          <w:pgMar w:top="1418" w:right="567" w:bottom="1134" w:left="1985" w:header="425" w:footer="567" w:gutter="0"/>
          <w:pgNumType w:start="1"/>
          <w:cols w:space="708"/>
          <w:titlePg/>
          <w:docGrid w:linePitch="381"/>
        </w:sectPr>
      </w:pPr>
    </w:p>
    <w:p w:rsidR="004C7C25" w:rsidRDefault="004C7C25" w:rsidP="007A5D25">
      <w:pPr>
        <w:spacing w:before="120" w:after="160" w:line="360" w:lineRule="auto"/>
        <w:rPr>
          <w:rFonts w:ascii="Times New Roman" w:eastAsia="Calibri" w:hAnsi="Times New Roman"/>
          <w:b/>
          <w:sz w:val="28"/>
          <w:lang w:eastAsia="en-US"/>
        </w:rPr>
      </w:pPr>
    </w:p>
    <w:p w:rsidR="004C7C25" w:rsidRPr="005E5371" w:rsidRDefault="004C7C25" w:rsidP="004C7C25">
      <w:pPr>
        <w:spacing w:after="0" w:line="240" w:lineRule="auto"/>
        <w:ind w:left="4536"/>
        <w:jc w:val="both"/>
        <w:rPr>
          <w:rFonts w:ascii="Times New Roman" w:hAnsi="Times New Roman"/>
          <w:sz w:val="28"/>
          <w:szCs w:val="28"/>
        </w:rPr>
      </w:pPr>
      <w:r w:rsidRPr="00735EE3">
        <w:rPr>
          <w:rFonts w:ascii="Times New Roman" w:hAnsi="Times New Roman"/>
          <w:sz w:val="28"/>
          <w:szCs w:val="28"/>
        </w:rPr>
        <w:t xml:space="preserve">Приложение </w:t>
      </w:r>
      <w:r w:rsidR="00AB39B3">
        <w:rPr>
          <w:rFonts w:ascii="Times New Roman" w:hAnsi="Times New Roman"/>
          <w:sz w:val="28"/>
          <w:szCs w:val="28"/>
        </w:rPr>
        <w:t>8</w:t>
      </w:r>
    </w:p>
    <w:p w:rsidR="004C7C25" w:rsidRPr="00661459" w:rsidRDefault="004C7C25" w:rsidP="004C7C25">
      <w:pPr>
        <w:spacing w:after="0" w:line="240" w:lineRule="auto"/>
        <w:ind w:left="4536"/>
        <w:jc w:val="both"/>
        <w:rPr>
          <w:rFonts w:ascii="Times New Roman" w:hAnsi="Times New Roman"/>
          <w:sz w:val="28"/>
          <w:szCs w:val="28"/>
        </w:rPr>
      </w:pPr>
    </w:p>
    <w:p w:rsidR="00811191" w:rsidRDefault="00811191" w:rsidP="00811191">
      <w:pPr>
        <w:spacing w:after="0" w:line="240" w:lineRule="exact"/>
        <w:ind w:left="4536"/>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4C7C25" w:rsidRDefault="004C7C25" w:rsidP="004C7C25">
      <w:pPr>
        <w:widowControl w:val="0"/>
        <w:spacing w:after="0" w:line="240" w:lineRule="auto"/>
        <w:jc w:val="center"/>
        <w:rPr>
          <w:rFonts w:ascii="Times New Roman" w:hAnsi="Times New Roman"/>
          <w:sz w:val="28"/>
          <w:szCs w:val="20"/>
          <w:lang w:eastAsia="en-US"/>
        </w:rPr>
      </w:pPr>
    </w:p>
    <w:p w:rsidR="00811191" w:rsidRPr="00661459" w:rsidRDefault="00811191" w:rsidP="004C7C25">
      <w:pPr>
        <w:widowControl w:val="0"/>
        <w:spacing w:after="0" w:line="240" w:lineRule="auto"/>
        <w:jc w:val="center"/>
        <w:rPr>
          <w:rFonts w:ascii="Times New Roman" w:hAnsi="Times New Roman"/>
          <w:sz w:val="28"/>
          <w:szCs w:val="20"/>
          <w:lang w:eastAsia="en-US"/>
        </w:rPr>
      </w:pPr>
    </w:p>
    <w:p w:rsidR="004C7C25" w:rsidRPr="004C7C25" w:rsidRDefault="004C7C25" w:rsidP="004C7C25">
      <w:pPr>
        <w:tabs>
          <w:tab w:val="left" w:pos="3556"/>
          <w:tab w:val="center" w:pos="4677"/>
        </w:tabs>
        <w:spacing w:after="0" w:line="240" w:lineRule="exact"/>
        <w:jc w:val="center"/>
        <w:rPr>
          <w:rFonts w:ascii="Times New Roman" w:hAnsi="Times New Roman"/>
          <w:sz w:val="28"/>
          <w:lang w:eastAsia="en-US"/>
        </w:rPr>
      </w:pPr>
      <w:r w:rsidRPr="004C7C25">
        <w:rPr>
          <w:rFonts w:ascii="Times New Roman" w:hAnsi="Times New Roman"/>
          <w:sz w:val="28"/>
          <w:lang w:eastAsia="en-US"/>
        </w:rPr>
        <w:t>ПЕРЕЧЕНЬ</w:t>
      </w:r>
    </w:p>
    <w:p w:rsidR="004C7C25" w:rsidRPr="004C7C25" w:rsidRDefault="004C7C25" w:rsidP="004C7C25">
      <w:pPr>
        <w:widowControl w:val="0"/>
        <w:tabs>
          <w:tab w:val="left" w:pos="6663"/>
        </w:tabs>
        <w:spacing w:after="0" w:line="240" w:lineRule="exact"/>
        <w:ind w:right="-28"/>
        <w:contextualSpacing/>
        <w:jc w:val="center"/>
        <w:rPr>
          <w:rFonts w:ascii="Times New Roman" w:hAnsi="Times New Roman"/>
          <w:sz w:val="28"/>
          <w:lang w:eastAsia="en-US"/>
        </w:rPr>
      </w:pPr>
      <w:r w:rsidRPr="004C7C25">
        <w:rPr>
          <w:rFonts w:ascii="Times New Roman" w:hAnsi="Times New Roman"/>
          <w:sz w:val="28"/>
          <w:lang w:eastAsia="en-US"/>
        </w:rPr>
        <w:t>координат характерных точек границ территории, применительно к которой подготовлен проект межевания территории</w:t>
      </w:r>
    </w:p>
    <w:p w:rsidR="00814DDD" w:rsidRDefault="00814DDD" w:rsidP="008C04C6">
      <w:pPr>
        <w:spacing w:before="120" w:after="160" w:line="240" w:lineRule="auto"/>
        <w:contextualSpacing/>
        <w:rPr>
          <w:rFonts w:ascii="Times New Roman" w:eastAsia="Calibri" w:hAnsi="Times New Roman"/>
          <w:sz w:val="28"/>
          <w:lang w:eastAsia="en-US"/>
        </w:rPr>
      </w:pPr>
    </w:p>
    <w:tbl>
      <w:tblPr>
        <w:tblW w:w="9465" w:type="dxa"/>
        <w:tblLook w:val="04A0" w:firstRow="1" w:lastRow="0" w:firstColumn="1" w:lastColumn="0" w:noHBand="0" w:noVBand="1"/>
      </w:tblPr>
      <w:tblGrid>
        <w:gridCol w:w="2116"/>
        <w:gridCol w:w="3804"/>
        <w:gridCol w:w="3545"/>
      </w:tblGrid>
      <w:tr w:rsidR="008C04C6" w:rsidRPr="008C04C6" w:rsidTr="008C04C6">
        <w:trPr>
          <w:trHeight w:val="294"/>
          <w:tblHeader/>
        </w:trPr>
        <w:tc>
          <w:tcPr>
            <w:tcW w:w="2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C04C6" w:rsidRPr="008C04C6" w:rsidRDefault="008C04C6" w:rsidP="008C04C6">
            <w:pPr>
              <w:spacing w:after="0"/>
              <w:jc w:val="center"/>
              <w:rPr>
                <w:rFonts w:ascii="Times New Roman" w:hAnsi="Times New Roman"/>
                <w:sz w:val="20"/>
                <w:szCs w:val="20"/>
              </w:rPr>
            </w:pPr>
            <w:r w:rsidRPr="008C04C6">
              <w:rPr>
                <w:rFonts w:ascii="Times New Roman" w:hAnsi="Times New Roman"/>
                <w:sz w:val="20"/>
                <w:szCs w:val="20"/>
              </w:rPr>
              <w:t>Обозначение характерных точек красных линий</w:t>
            </w:r>
          </w:p>
        </w:tc>
        <w:tc>
          <w:tcPr>
            <w:tcW w:w="7349" w:type="dxa"/>
            <w:gridSpan w:val="2"/>
            <w:tcBorders>
              <w:top w:val="single" w:sz="4" w:space="0" w:color="auto"/>
              <w:left w:val="nil"/>
              <w:bottom w:val="single" w:sz="4" w:space="0" w:color="auto"/>
              <w:right w:val="single" w:sz="4" w:space="0" w:color="auto"/>
            </w:tcBorders>
            <w:shd w:val="clear" w:color="000000" w:fill="FFFFFF"/>
            <w:vAlign w:val="center"/>
            <w:hideMark/>
          </w:tcPr>
          <w:p w:rsidR="008C04C6" w:rsidRPr="008C04C6" w:rsidRDefault="008C04C6" w:rsidP="008C04C6">
            <w:pPr>
              <w:spacing w:after="0"/>
              <w:jc w:val="center"/>
              <w:rPr>
                <w:rFonts w:ascii="Times New Roman" w:hAnsi="Times New Roman"/>
                <w:sz w:val="20"/>
                <w:szCs w:val="20"/>
              </w:rPr>
            </w:pPr>
            <w:r w:rsidRPr="008C04C6">
              <w:rPr>
                <w:rFonts w:ascii="Times New Roman" w:hAnsi="Times New Roman"/>
                <w:sz w:val="20"/>
                <w:szCs w:val="20"/>
              </w:rPr>
              <w:t xml:space="preserve">Координаты, </w:t>
            </w:r>
            <w:proofErr w:type="gramStart"/>
            <w:r w:rsidRPr="008C04C6">
              <w:rPr>
                <w:rFonts w:ascii="Times New Roman" w:hAnsi="Times New Roman"/>
                <w:sz w:val="20"/>
                <w:szCs w:val="20"/>
              </w:rPr>
              <w:t>м</w:t>
            </w:r>
            <w:proofErr w:type="gramEnd"/>
          </w:p>
        </w:tc>
      </w:tr>
      <w:tr w:rsidR="008C04C6" w:rsidRPr="008C04C6" w:rsidTr="008C04C6">
        <w:trPr>
          <w:trHeight w:val="401"/>
          <w:tblHeader/>
        </w:trPr>
        <w:tc>
          <w:tcPr>
            <w:tcW w:w="2116" w:type="dxa"/>
            <w:vMerge/>
            <w:tcBorders>
              <w:top w:val="single" w:sz="4" w:space="0" w:color="auto"/>
              <w:left w:val="single" w:sz="4" w:space="0" w:color="auto"/>
              <w:right w:val="single" w:sz="4" w:space="0" w:color="auto"/>
            </w:tcBorders>
            <w:vAlign w:val="center"/>
            <w:hideMark/>
          </w:tcPr>
          <w:p w:rsidR="008C04C6" w:rsidRPr="008C04C6" w:rsidRDefault="008C04C6" w:rsidP="008C04C6">
            <w:pPr>
              <w:spacing w:after="0"/>
              <w:jc w:val="center"/>
              <w:rPr>
                <w:rFonts w:ascii="Times New Roman" w:hAnsi="Times New Roman"/>
                <w:sz w:val="20"/>
                <w:szCs w:val="20"/>
              </w:rPr>
            </w:pPr>
          </w:p>
        </w:tc>
        <w:tc>
          <w:tcPr>
            <w:tcW w:w="3804" w:type="dxa"/>
            <w:tcBorders>
              <w:top w:val="nil"/>
              <w:left w:val="nil"/>
              <w:right w:val="single" w:sz="4" w:space="0" w:color="auto"/>
            </w:tcBorders>
            <w:shd w:val="clear" w:color="000000" w:fill="FFFFFF"/>
            <w:vAlign w:val="center"/>
            <w:hideMark/>
          </w:tcPr>
          <w:p w:rsidR="008C04C6" w:rsidRPr="008C04C6" w:rsidRDefault="008C04C6" w:rsidP="008C04C6">
            <w:pPr>
              <w:spacing w:after="0"/>
              <w:jc w:val="center"/>
              <w:rPr>
                <w:rFonts w:ascii="Times New Roman" w:hAnsi="Times New Roman"/>
                <w:sz w:val="20"/>
                <w:szCs w:val="20"/>
              </w:rPr>
            </w:pPr>
            <w:r w:rsidRPr="008C04C6">
              <w:rPr>
                <w:rFonts w:ascii="Times New Roman" w:hAnsi="Times New Roman"/>
                <w:sz w:val="20"/>
                <w:szCs w:val="20"/>
              </w:rPr>
              <w:t>X</w:t>
            </w:r>
          </w:p>
        </w:tc>
        <w:tc>
          <w:tcPr>
            <w:tcW w:w="3545" w:type="dxa"/>
            <w:tcBorders>
              <w:top w:val="nil"/>
              <w:left w:val="nil"/>
              <w:right w:val="single" w:sz="4" w:space="0" w:color="auto"/>
            </w:tcBorders>
            <w:shd w:val="clear" w:color="000000" w:fill="FFFFFF"/>
            <w:vAlign w:val="center"/>
            <w:hideMark/>
          </w:tcPr>
          <w:p w:rsidR="008C04C6" w:rsidRPr="008C04C6" w:rsidRDefault="008C04C6" w:rsidP="008C04C6">
            <w:pPr>
              <w:spacing w:after="0"/>
              <w:jc w:val="center"/>
              <w:rPr>
                <w:rFonts w:ascii="Times New Roman" w:hAnsi="Times New Roman"/>
                <w:sz w:val="20"/>
                <w:szCs w:val="20"/>
              </w:rPr>
            </w:pPr>
            <w:r w:rsidRPr="008C04C6">
              <w:rPr>
                <w:rFonts w:ascii="Times New Roman" w:hAnsi="Times New Roman"/>
                <w:sz w:val="20"/>
                <w:szCs w:val="20"/>
              </w:rPr>
              <w:t>Y</w:t>
            </w:r>
          </w:p>
        </w:tc>
      </w:tr>
    </w:tbl>
    <w:tbl>
      <w:tblPr>
        <w:tblpPr w:leftFromText="180" w:rightFromText="180" w:vertAnchor="text" w:horzAnchor="margin" w:tblpY="12"/>
        <w:tblW w:w="9464" w:type="dxa"/>
        <w:tblLook w:val="04A0" w:firstRow="1" w:lastRow="0" w:firstColumn="1" w:lastColumn="0" w:noHBand="0" w:noVBand="1"/>
      </w:tblPr>
      <w:tblGrid>
        <w:gridCol w:w="2093"/>
        <w:gridCol w:w="3827"/>
        <w:gridCol w:w="3544"/>
      </w:tblGrid>
      <w:tr w:rsidR="008C04C6" w:rsidRPr="00A17E03" w:rsidTr="00A17E03">
        <w:trPr>
          <w:trHeight w:val="285"/>
          <w:tblHead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8C04C6" w:rsidRPr="00A17E03" w:rsidRDefault="008C04C6" w:rsidP="008C04C6">
            <w:pPr>
              <w:spacing w:after="0" w:line="240" w:lineRule="auto"/>
              <w:jc w:val="center"/>
              <w:rPr>
                <w:rFonts w:ascii="Times New Roman" w:hAnsi="Times New Roman"/>
                <w:color w:val="000000"/>
                <w:sz w:val="20"/>
                <w:szCs w:val="20"/>
              </w:rPr>
            </w:pPr>
            <w:r w:rsidRPr="00A17E03">
              <w:rPr>
                <w:rFonts w:ascii="Times New Roman" w:hAnsi="Times New Roman"/>
                <w:color w:val="000000"/>
                <w:sz w:val="20"/>
                <w:szCs w:val="20"/>
              </w:rPr>
              <w:t>1</w:t>
            </w:r>
          </w:p>
        </w:tc>
        <w:tc>
          <w:tcPr>
            <w:tcW w:w="3827" w:type="dxa"/>
            <w:tcBorders>
              <w:top w:val="single" w:sz="4" w:space="0" w:color="auto"/>
              <w:left w:val="nil"/>
              <w:bottom w:val="single" w:sz="4" w:space="0" w:color="auto"/>
              <w:right w:val="single" w:sz="4" w:space="0" w:color="auto"/>
            </w:tcBorders>
            <w:shd w:val="clear" w:color="auto" w:fill="auto"/>
          </w:tcPr>
          <w:p w:rsidR="008C04C6" w:rsidRPr="00A17E03" w:rsidRDefault="008C04C6" w:rsidP="008C04C6">
            <w:pPr>
              <w:spacing w:after="0" w:line="240" w:lineRule="auto"/>
              <w:jc w:val="center"/>
              <w:rPr>
                <w:rFonts w:ascii="Times New Roman" w:hAnsi="Times New Roman"/>
                <w:color w:val="000000"/>
                <w:sz w:val="20"/>
                <w:szCs w:val="20"/>
              </w:rPr>
            </w:pPr>
            <w:r w:rsidRPr="00A17E03">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tcPr>
          <w:p w:rsidR="008C04C6" w:rsidRPr="00A17E03" w:rsidRDefault="008C04C6" w:rsidP="008C04C6">
            <w:pPr>
              <w:spacing w:after="0" w:line="240" w:lineRule="auto"/>
              <w:jc w:val="center"/>
              <w:rPr>
                <w:rFonts w:ascii="Times New Roman" w:hAnsi="Times New Roman"/>
                <w:color w:val="000000"/>
                <w:sz w:val="20"/>
                <w:szCs w:val="20"/>
              </w:rPr>
            </w:pPr>
            <w:r w:rsidRPr="00A17E03">
              <w:rPr>
                <w:rFonts w:ascii="Times New Roman" w:hAnsi="Times New Roman"/>
                <w:color w:val="000000"/>
                <w:sz w:val="20"/>
                <w:szCs w:val="20"/>
              </w:rPr>
              <w:t>3</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474791,07</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1311781,64</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474809,3</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1311799,79</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474829,59</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1311823,09</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474842,73</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1311840,39</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474850,02</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1311850,73</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474858,65</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1311863,6</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474863,15</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1311871,35</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474869,16</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1311881,87</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9</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474875,16</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1311893,6</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10</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474881,16</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1311905,33</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11</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474885,26</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1311914,31</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12</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474889,35</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1311923,29</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13</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474891,57</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1311928,76</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14</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474893,74</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1311934,64</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15</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474894,53</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1311937,02</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16</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474895,75</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1311944,52</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17</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474895,75</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1311948,43</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18</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474895,3</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1311951,42</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19</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474894,52</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1311954,92</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20</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474892,99</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1311958,66</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21</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474892,59</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1311959,33</w:t>
            </w:r>
          </w:p>
        </w:tc>
      </w:tr>
      <w:tr w:rsidR="00A17E03" w:rsidRPr="00A17E03" w:rsidTr="00A17E03">
        <w:trPr>
          <w:trHeight w:val="285"/>
        </w:trPr>
        <w:tc>
          <w:tcPr>
            <w:tcW w:w="2093" w:type="dxa"/>
            <w:tcBorders>
              <w:top w:val="nil"/>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22</w:t>
            </w:r>
          </w:p>
        </w:tc>
        <w:tc>
          <w:tcPr>
            <w:tcW w:w="3827"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474861,53</w:t>
            </w:r>
          </w:p>
        </w:tc>
        <w:tc>
          <w:tcPr>
            <w:tcW w:w="3544" w:type="dxa"/>
            <w:tcBorders>
              <w:top w:val="nil"/>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1311988,2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474840,97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1312011,94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474828,76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1312007,79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474817,99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1312004,23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474687,34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1311960,98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474660,39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1312088,16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474659,82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1312088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29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474657,26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1312099,43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474646,15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1312151,08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474646,98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1312151,26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474697,4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1312161,51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474739,92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1312170,3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474733,5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1312193,02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474724,31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1312227,99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474705,2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1312317,44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474693,07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1312374,26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474688,21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1312373,09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39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474673,28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1312439,99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474669,44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1312442,49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474589,11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1312426,58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474592,24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1312411,66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474564,32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1312406,49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474561,47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1312420,82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474560,17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1312420,84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474424,48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1312393,96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474421,25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1312391,47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474421,73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1312389,15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49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474405,59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1312385,76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474405,1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1312388,08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474400,94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1312389,3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474344,3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1312378,09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474322,72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1312373,82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474317,49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1312372,93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474311,11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1312372,05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474304,72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1312371,42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474294,16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1312370,89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474287,48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1312370,88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59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474279,92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1312371,18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474271,94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1312371,86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474264,94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1312372,76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474256,96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1312374,14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474251,95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1312375,2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474246,99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1312376,41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474244,39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1312375,86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474242,48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1312372,93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474239,54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1312386,74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474234,7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1312385,87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69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474240,11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1312355,82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474251,02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1312304,19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474251,64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1312301,29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474264,29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1312241,58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474264,91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1312238,67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474276,73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1312182,92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474277,33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1312180,01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474289,84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1312120,94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474290,45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1312118,04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474302,68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1312059,95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79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474303,3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1312057,06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474303,78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1312054,76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474306,61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1312041,5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474309,32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1312028,66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474309,98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1312025,58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474315,23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1312000,57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474315,91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1311997,46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474321,94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1311969,04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474322,61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1311965,95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474328,3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1311939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sidRPr="00A17E03">
              <w:rPr>
                <w:rFonts w:ascii="Times New Roman" w:hAnsi="Times New Roman"/>
                <w:snapToGrid w:val="0"/>
                <w:sz w:val="20"/>
                <w:szCs w:val="20"/>
                <w:lang w:eastAsia="en-US"/>
              </w:rPr>
              <w:t>89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474328,96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1311935,91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474334,83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1311908,06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474335,52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1311904,96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474341,06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1311878,7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474341,72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1311875,6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474347,51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1311848,17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b/>
                <w:snapToGrid w:val="0"/>
                <w:sz w:val="20"/>
                <w:szCs w:val="20"/>
                <w:lang w:eastAsia="en-US"/>
              </w:rPr>
            </w:pPr>
            <w:r>
              <w:rPr>
                <w:rFonts w:ascii="Times New Roman" w:hAnsi="Times New Roman"/>
                <w:snapToGrid w:val="0"/>
                <w:sz w:val="20"/>
                <w:szCs w:val="20"/>
                <w:lang w:eastAsia="en-US"/>
              </w:rPr>
              <w:t>95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474348,15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1311845,07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A17E03">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96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474353,89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1311817,97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97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474354,55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1311814,86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A17E03">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98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474359,46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1311791,66</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99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474360,09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1311788,55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474367,53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1311753,32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474368,18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1311750,23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474375,14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1311717,01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474375,8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1311713,9</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474382,8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1311680,52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474383,48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1311677,41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474390,47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1311643,72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474391,13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1311640,64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474395,27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1311621,04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109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474420,36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1311628,33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474552,83</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1311666,2</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474554,59</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1311666,7</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474556,7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1311667,3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113</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474577,18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1311675,03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114</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474589,82</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1311678,18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115</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474615,71</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1311686,81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116</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474647,48</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1311697,41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117</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474669,64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1311705,95</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118</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474709,77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1311725,03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119</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474710,24</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1311723,01</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120</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474728,26</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1311733,4</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17E0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121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474749,85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1311747,63</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B39B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122</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474761,55</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1311756,68</w:t>
            </w:r>
          </w:p>
        </w:tc>
      </w:tr>
      <w:tr w:rsidR="00A17E03" w:rsidRPr="00A17E03" w:rsidTr="00A17E03">
        <w:trPr>
          <w:trHeight w:val="2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17E03" w:rsidRPr="00A17E03" w:rsidRDefault="00AB39B3" w:rsidP="008C04C6">
            <w:pPr>
              <w:spacing w:after="0"/>
              <w:jc w:val="center"/>
              <w:rPr>
                <w:rFonts w:ascii="Times New Roman" w:hAnsi="Times New Roman"/>
                <w:snapToGrid w:val="0"/>
                <w:sz w:val="20"/>
                <w:szCs w:val="20"/>
                <w:lang w:eastAsia="en-US"/>
              </w:rPr>
            </w:pPr>
            <w:r>
              <w:rPr>
                <w:rFonts w:ascii="Times New Roman" w:hAnsi="Times New Roman"/>
                <w:snapToGrid w:val="0"/>
                <w:sz w:val="20"/>
                <w:szCs w:val="20"/>
                <w:lang w:eastAsia="en-US"/>
              </w:rPr>
              <w:t>1</w:t>
            </w:r>
          </w:p>
        </w:tc>
        <w:tc>
          <w:tcPr>
            <w:tcW w:w="3827"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474791,07</w:t>
            </w:r>
          </w:p>
        </w:tc>
        <w:tc>
          <w:tcPr>
            <w:tcW w:w="3544" w:type="dxa"/>
            <w:tcBorders>
              <w:top w:val="single" w:sz="4" w:space="0" w:color="auto"/>
              <w:left w:val="nil"/>
              <w:bottom w:val="single" w:sz="4" w:space="0" w:color="auto"/>
              <w:right w:val="single" w:sz="4" w:space="0" w:color="auto"/>
            </w:tcBorders>
            <w:shd w:val="clear" w:color="auto" w:fill="auto"/>
            <w:vAlign w:val="bottom"/>
          </w:tcPr>
          <w:p w:rsidR="00A17E03" w:rsidRPr="00A17E03" w:rsidRDefault="00A17E03" w:rsidP="00A17E03">
            <w:pPr>
              <w:spacing w:after="0" w:line="240" w:lineRule="auto"/>
              <w:contextualSpacing/>
              <w:jc w:val="center"/>
              <w:rPr>
                <w:rFonts w:ascii="Times New Roman" w:hAnsi="Times New Roman"/>
                <w:color w:val="000000"/>
                <w:sz w:val="20"/>
                <w:szCs w:val="20"/>
              </w:rPr>
            </w:pPr>
            <w:r w:rsidRPr="00A17E03">
              <w:rPr>
                <w:rFonts w:ascii="Times New Roman" w:hAnsi="Times New Roman"/>
                <w:color w:val="000000"/>
                <w:sz w:val="20"/>
                <w:szCs w:val="20"/>
              </w:rPr>
              <w:t>1311781,64</w:t>
            </w:r>
          </w:p>
        </w:tc>
      </w:tr>
    </w:tbl>
    <w:p w:rsidR="008C04C6" w:rsidRPr="00311563" w:rsidRDefault="008C04C6" w:rsidP="008C04C6">
      <w:pPr>
        <w:spacing w:line="14" w:lineRule="auto"/>
      </w:pPr>
    </w:p>
    <w:p w:rsidR="004C7C25" w:rsidRDefault="004C7C25" w:rsidP="007A5D25">
      <w:pPr>
        <w:spacing w:before="120" w:after="160" w:line="360" w:lineRule="auto"/>
        <w:rPr>
          <w:rFonts w:ascii="Times New Roman" w:eastAsia="Calibri" w:hAnsi="Times New Roman"/>
          <w:b/>
          <w:sz w:val="28"/>
          <w:lang w:eastAsia="en-US"/>
        </w:rPr>
      </w:pPr>
    </w:p>
    <w:p w:rsidR="004C7C25" w:rsidRPr="004C7C25" w:rsidRDefault="004C7C25" w:rsidP="008C04C6">
      <w:pPr>
        <w:framePr w:w="9358" w:wrap="auto" w:hAnchor="text"/>
        <w:spacing w:before="120" w:after="160" w:line="360" w:lineRule="auto"/>
        <w:rPr>
          <w:rFonts w:ascii="Times New Roman" w:eastAsia="Calibri" w:hAnsi="Times New Roman"/>
          <w:b/>
          <w:sz w:val="28"/>
          <w:lang w:eastAsia="en-US"/>
        </w:rPr>
        <w:sectPr w:rsidR="004C7C25" w:rsidRPr="004C7C25" w:rsidSect="00D9403F">
          <w:pgSz w:w="11906" w:h="16838"/>
          <w:pgMar w:top="1418" w:right="567" w:bottom="1134" w:left="1985" w:header="425" w:footer="567" w:gutter="0"/>
          <w:pgNumType w:start="1"/>
          <w:cols w:space="708"/>
          <w:titlePg/>
          <w:docGrid w:linePitch="381"/>
        </w:sectPr>
      </w:pPr>
    </w:p>
    <w:p w:rsidR="00162C82" w:rsidRPr="005E5371" w:rsidRDefault="00162C82" w:rsidP="00162C82">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AB39B3">
        <w:rPr>
          <w:rFonts w:ascii="Times New Roman" w:hAnsi="Times New Roman"/>
          <w:sz w:val="28"/>
          <w:szCs w:val="28"/>
        </w:rPr>
        <w:t>9</w:t>
      </w:r>
    </w:p>
    <w:p w:rsidR="00162C82" w:rsidRPr="00162C82" w:rsidRDefault="00162C82" w:rsidP="00453F83">
      <w:pPr>
        <w:tabs>
          <w:tab w:val="left" w:pos="5387"/>
        </w:tabs>
        <w:suppressAutoHyphens/>
        <w:spacing w:after="0" w:line="240" w:lineRule="exact"/>
        <w:ind w:left="14034"/>
        <w:jc w:val="both"/>
        <w:rPr>
          <w:rFonts w:ascii="Times New Roman" w:hAnsi="Times New Roman"/>
          <w:sz w:val="28"/>
          <w:szCs w:val="28"/>
        </w:rPr>
      </w:pPr>
    </w:p>
    <w:p w:rsidR="001830C5" w:rsidRDefault="00811191" w:rsidP="00453F83">
      <w:pPr>
        <w:suppressAutoHyphens/>
        <w:spacing w:after="0" w:line="240" w:lineRule="exact"/>
        <w:ind w:left="14034"/>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sidR="00453F83">
        <w:rPr>
          <w:rFonts w:ascii="Times New Roman" w:hAnsi="Times New Roman"/>
          <w:sz w:val="28"/>
          <w:szCs w:val="28"/>
        </w:rPr>
        <w:br/>
      </w:r>
      <w:r w:rsidRPr="00811191">
        <w:rPr>
          <w:rFonts w:ascii="Times New Roman" w:hAnsi="Times New Roman"/>
          <w:sz w:val="28"/>
          <w:szCs w:val="28"/>
        </w:rPr>
        <w:t xml:space="preserve">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453F83" w:rsidRDefault="00453F83" w:rsidP="00453F83">
      <w:pPr>
        <w:suppressAutoHyphens/>
        <w:spacing w:after="0" w:line="240" w:lineRule="exact"/>
        <w:ind w:left="14034"/>
        <w:jc w:val="both"/>
        <w:rPr>
          <w:rFonts w:ascii="Times New Roman" w:hAnsi="Times New Roman"/>
          <w:sz w:val="28"/>
          <w:szCs w:val="28"/>
        </w:rPr>
      </w:pPr>
    </w:p>
    <w:p w:rsidR="00453F83" w:rsidRDefault="00453F83" w:rsidP="00453F83">
      <w:pPr>
        <w:suppressAutoHyphens/>
        <w:spacing w:after="0" w:line="240" w:lineRule="exact"/>
        <w:ind w:left="14034"/>
        <w:jc w:val="both"/>
        <w:rPr>
          <w:rFonts w:ascii="Times New Roman" w:hAnsi="Times New Roman"/>
          <w:sz w:val="28"/>
          <w:szCs w:val="28"/>
        </w:rPr>
      </w:pPr>
    </w:p>
    <w:p w:rsidR="00162C82" w:rsidRPr="00162C82" w:rsidRDefault="0010608B" w:rsidP="00C518D3">
      <w:pPr>
        <w:suppressAutoHyphens/>
        <w:spacing w:after="0" w:line="240" w:lineRule="exact"/>
        <w:ind w:hanging="1701"/>
        <w:jc w:val="center"/>
        <w:rPr>
          <w:rFonts w:ascii="Times New Roman" w:hAnsi="Times New Roman"/>
          <w:sz w:val="28"/>
          <w:szCs w:val="28"/>
        </w:rPr>
      </w:pPr>
      <w:r>
        <w:rPr>
          <w:rFonts w:ascii="Times New Roman" w:hAnsi="Times New Roman"/>
          <w:sz w:val="28"/>
          <w:szCs w:val="28"/>
        </w:rPr>
        <w:t>ЧЕРТЕЖ</w:t>
      </w:r>
    </w:p>
    <w:p w:rsidR="00162C82" w:rsidRDefault="00894853" w:rsidP="00C518D3">
      <w:pPr>
        <w:spacing w:after="0" w:line="240" w:lineRule="exact"/>
        <w:ind w:hanging="1701"/>
        <w:jc w:val="center"/>
        <w:rPr>
          <w:rFonts w:ascii="Times New Roman" w:hAnsi="Times New Roman"/>
          <w:sz w:val="28"/>
          <w:szCs w:val="28"/>
        </w:rPr>
      </w:pPr>
      <w:r>
        <w:rPr>
          <w:rFonts w:ascii="Times New Roman" w:hAnsi="Times New Roman"/>
          <w:sz w:val="28"/>
          <w:szCs w:val="28"/>
        </w:rPr>
        <w:t>к</w:t>
      </w:r>
      <w:r w:rsidR="0010608B">
        <w:rPr>
          <w:rFonts w:ascii="Times New Roman" w:hAnsi="Times New Roman"/>
          <w:sz w:val="28"/>
          <w:szCs w:val="28"/>
        </w:rPr>
        <w:t>расных линий в границах проекта планировки территории</w:t>
      </w:r>
    </w:p>
    <w:p w:rsidR="00DA53F5" w:rsidRPr="00162C82" w:rsidRDefault="008C04C6" w:rsidP="00C518D3">
      <w:pPr>
        <w:spacing w:after="0" w:line="240" w:lineRule="exact"/>
        <w:ind w:hanging="1701"/>
        <w:jc w:val="center"/>
        <w:rPr>
          <w:rFonts w:ascii="Times New Roman" w:hAnsi="Times New Roman"/>
          <w:sz w:val="28"/>
          <w:szCs w:val="28"/>
        </w:rPr>
      </w:pPr>
      <w:r>
        <w:rPr>
          <w:noProof/>
        </w:rPr>
        <w:drawing>
          <wp:anchor distT="0" distB="0" distL="114300" distR="114300" simplePos="0" relativeHeight="251658240" behindDoc="0" locked="0" layoutInCell="1" allowOverlap="1" wp14:anchorId="2543D1F6" wp14:editId="35DAA269">
            <wp:simplePos x="0" y="0"/>
            <wp:positionH relativeFrom="margin">
              <wp:posOffset>645160</wp:posOffset>
            </wp:positionH>
            <wp:positionV relativeFrom="margin">
              <wp:posOffset>1814830</wp:posOffset>
            </wp:positionV>
            <wp:extent cx="11672570" cy="7350760"/>
            <wp:effectExtent l="0" t="0" r="5080" b="2540"/>
            <wp:wrapSquare wrapText="bothSides"/>
            <wp:docPr id="1" name="Рисунок 1" descr="ППт раздел 1 КР Линии корректировк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Пт раздел 1 КР Линии корректировка-Лист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2570" cy="735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C82" w:rsidRDefault="00162C82" w:rsidP="00C518D3">
      <w:pPr>
        <w:spacing w:after="0" w:line="240" w:lineRule="auto"/>
        <w:jc w:val="center"/>
        <w:rPr>
          <w:rFonts w:ascii="Times New Roman" w:hAnsi="Times New Roman"/>
          <w:sz w:val="28"/>
          <w:szCs w:val="28"/>
        </w:rPr>
      </w:pPr>
    </w:p>
    <w:p w:rsidR="008C04C6" w:rsidRDefault="008C04C6" w:rsidP="00C518D3">
      <w:pPr>
        <w:spacing w:after="0" w:line="240" w:lineRule="auto"/>
        <w:jc w:val="center"/>
        <w:rPr>
          <w:rFonts w:ascii="Times New Roman" w:hAnsi="Times New Roman"/>
          <w:sz w:val="28"/>
          <w:szCs w:val="28"/>
        </w:rPr>
      </w:pPr>
    </w:p>
    <w:p w:rsidR="008C04C6" w:rsidRDefault="008C04C6" w:rsidP="00C518D3">
      <w:pPr>
        <w:spacing w:after="0" w:line="240" w:lineRule="auto"/>
        <w:jc w:val="center"/>
        <w:rPr>
          <w:rFonts w:ascii="Times New Roman" w:hAnsi="Times New Roman"/>
          <w:sz w:val="28"/>
          <w:szCs w:val="28"/>
        </w:rPr>
      </w:pPr>
    </w:p>
    <w:p w:rsidR="008C04C6" w:rsidRDefault="008C04C6" w:rsidP="00C518D3">
      <w:pPr>
        <w:spacing w:after="0" w:line="240" w:lineRule="auto"/>
        <w:jc w:val="center"/>
        <w:rPr>
          <w:rFonts w:ascii="Times New Roman" w:hAnsi="Times New Roman"/>
          <w:sz w:val="28"/>
          <w:szCs w:val="28"/>
        </w:rPr>
      </w:pPr>
    </w:p>
    <w:p w:rsidR="008C04C6" w:rsidRPr="00162C82" w:rsidRDefault="008C04C6" w:rsidP="00C518D3">
      <w:pPr>
        <w:spacing w:after="0" w:line="240" w:lineRule="auto"/>
        <w:jc w:val="center"/>
        <w:rPr>
          <w:rFonts w:ascii="Times New Roman" w:hAnsi="Times New Roman"/>
          <w:sz w:val="28"/>
          <w:szCs w:val="28"/>
        </w:rPr>
      </w:pPr>
    </w:p>
    <w:p w:rsidR="00BA7476" w:rsidRDefault="00BA7476" w:rsidP="0072517B">
      <w:pPr>
        <w:spacing w:after="0" w:line="240" w:lineRule="auto"/>
        <w:jc w:val="center"/>
        <w:rPr>
          <w:rFonts w:ascii="Times New Roman" w:hAnsi="Times New Roman"/>
          <w:sz w:val="28"/>
          <w:szCs w:val="28"/>
        </w:rPr>
        <w:sectPr w:rsidR="00BA7476" w:rsidSect="00C518D3">
          <w:pgSz w:w="23814" w:h="16839" w:orient="landscape" w:code="8"/>
          <w:pgMar w:top="1985" w:right="1418" w:bottom="567" w:left="1134" w:header="425" w:footer="0" w:gutter="0"/>
          <w:cols w:space="708"/>
          <w:titlePg/>
          <w:docGrid w:linePitch="381"/>
        </w:sectPr>
      </w:pPr>
    </w:p>
    <w:p w:rsidR="00B22F67" w:rsidRPr="00034211" w:rsidRDefault="00B22F67" w:rsidP="00B22F67">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AB39B3">
        <w:rPr>
          <w:rFonts w:ascii="Times New Roman" w:hAnsi="Times New Roman"/>
          <w:sz w:val="28"/>
          <w:szCs w:val="28"/>
        </w:rPr>
        <w:t>10</w:t>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p>
    <w:p w:rsidR="00453F83" w:rsidRDefault="00453F83" w:rsidP="00453F83">
      <w:pPr>
        <w:suppressAutoHyphens/>
        <w:spacing w:after="0" w:line="240" w:lineRule="exact"/>
        <w:ind w:left="14034"/>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sidRPr="00811191">
        <w:rPr>
          <w:rFonts w:ascii="Times New Roman" w:hAnsi="Times New Roman"/>
          <w:sz w:val="28"/>
          <w:szCs w:val="28"/>
        </w:rPr>
        <w:t xml:space="preserve">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B22F67" w:rsidRDefault="00B22F67" w:rsidP="00B22F67">
      <w:pPr>
        <w:suppressAutoHyphens/>
        <w:spacing w:after="0" w:line="240" w:lineRule="exact"/>
        <w:ind w:hanging="1701"/>
        <w:jc w:val="center"/>
        <w:rPr>
          <w:rFonts w:ascii="Times New Roman" w:hAnsi="Times New Roman"/>
          <w:sz w:val="28"/>
          <w:szCs w:val="28"/>
        </w:rPr>
      </w:pPr>
    </w:p>
    <w:p w:rsidR="00B22F67" w:rsidRDefault="00B22F67" w:rsidP="00B22F67">
      <w:pPr>
        <w:suppressAutoHyphens/>
        <w:spacing w:after="0" w:line="240" w:lineRule="exact"/>
        <w:ind w:hanging="1701"/>
        <w:jc w:val="center"/>
        <w:rPr>
          <w:rFonts w:ascii="Times New Roman" w:hAnsi="Times New Roman"/>
          <w:sz w:val="28"/>
          <w:szCs w:val="28"/>
        </w:rPr>
      </w:pPr>
    </w:p>
    <w:p w:rsidR="00B22F67" w:rsidRPr="00F82762" w:rsidRDefault="001830C5"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СХЕМА</w:t>
      </w:r>
    </w:p>
    <w:p w:rsidR="00DA53F5" w:rsidRDefault="00482802" w:rsidP="00B22F67">
      <w:pPr>
        <w:keepNext/>
        <w:spacing w:line="240" w:lineRule="exact"/>
        <w:contextualSpacing/>
        <w:jc w:val="center"/>
        <w:outlineLvl w:val="0"/>
        <w:rPr>
          <w:rFonts w:ascii="Times New Roman" w:hAnsi="Times New Roman"/>
          <w:sz w:val="28"/>
          <w:szCs w:val="28"/>
        </w:rPr>
      </w:pPr>
      <w:r>
        <w:rPr>
          <w:rFonts w:ascii="Times New Roman" w:hAnsi="Times New Roman"/>
          <w:sz w:val="28"/>
          <w:szCs w:val="28"/>
        </w:rPr>
        <w:t>расположения элемента планировочной структуры</w:t>
      </w:r>
    </w:p>
    <w:p w:rsidR="00DA53F5" w:rsidRDefault="00DA53F5" w:rsidP="00B22F67">
      <w:pPr>
        <w:keepNext/>
        <w:spacing w:line="240" w:lineRule="exact"/>
        <w:contextualSpacing/>
        <w:jc w:val="center"/>
        <w:outlineLvl w:val="0"/>
        <w:rPr>
          <w:rFonts w:ascii="Times New Roman" w:eastAsia="Calibri" w:hAnsi="Times New Roman"/>
          <w:sz w:val="28"/>
          <w:szCs w:val="28"/>
          <w:lang w:eastAsia="en-US"/>
        </w:rPr>
      </w:pPr>
    </w:p>
    <w:p w:rsidR="00B22F67" w:rsidRPr="00162C82" w:rsidRDefault="005A540D" w:rsidP="00B22F67">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14:anchorId="250DED19" wp14:editId="224DA6E9">
            <wp:simplePos x="0" y="0"/>
            <wp:positionH relativeFrom="margin">
              <wp:posOffset>1546860</wp:posOffset>
            </wp:positionH>
            <wp:positionV relativeFrom="margin">
              <wp:posOffset>1910080</wp:posOffset>
            </wp:positionV>
            <wp:extent cx="10146665" cy="7172325"/>
            <wp:effectExtent l="0" t="0" r="6985" b="9525"/>
            <wp:wrapSquare wrapText="bothSides"/>
            <wp:docPr id="7" name="Рисунок 7" descr="Y:\Судейкина\ППТ 2023\МУНпрограмм\диагностика\ДПТ\WhatsApp Image 2023-09-07 at 12.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Судейкина\ППТ 2023\МУНпрограмм\диагностика\ДПТ\WhatsApp Image 2023-09-07 at 12.30.3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46665" cy="717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3BF" w:rsidRDefault="004E13BF" w:rsidP="00B22F67">
      <w:pPr>
        <w:spacing w:after="0" w:line="240" w:lineRule="auto"/>
        <w:jc w:val="center"/>
        <w:rPr>
          <w:rFonts w:ascii="Times New Roman" w:hAnsi="Times New Roman"/>
          <w:sz w:val="28"/>
          <w:szCs w:val="28"/>
        </w:rPr>
      </w:pPr>
    </w:p>
    <w:p w:rsidR="005A540D" w:rsidRDefault="005A540D" w:rsidP="00B22F67">
      <w:pPr>
        <w:spacing w:after="0" w:line="240" w:lineRule="auto"/>
        <w:jc w:val="center"/>
        <w:rPr>
          <w:rFonts w:ascii="Times New Roman" w:hAnsi="Times New Roman"/>
          <w:sz w:val="28"/>
          <w:szCs w:val="28"/>
        </w:rPr>
      </w:pPr>
    </w:p>
    <w:p w:rsidR="005A540D" w:rsidRDefault="005A540D" w:rsidP="00B22F67">
      <w:pPr>
        <w:spacing w:after="0" w:line="240" w:lineRule="auto"/>
        <w:jc w:val="center"/>
        <w:rPr>
          <w:rFonts w:ascii="Times New Roman" w:hAnsi="Times New Roman"/>
          <w:sz w:val="28"/>
          <w:szCs w:val="28"/>
        </w:rPr>
      </w:pPr>
    </w:p>
    <w:p w:rsidR="005A540D" w:rsidRDefault="005A540D" w:rsidP="00B22F67">
      <w:pPr>
        <w:spacing w:after="0" w:line="240" w:lineRule="auto"/>
        <w:jc w:val="center"/>
        <w:rPr>
          <w:rFonts w:ascii="Times New Roman" w:hAnsi="Times New Roman"/>
          <w:sz w:val="28"/>
          <w:szCs w:val="28"/>
        </w:rPr>
      </w:pPr>
    </w:p>
    <w:p w:rsidR="005A540D" w:rsidRPr="00F13938" w:rsidRDefault="005A540D" w:rsidP="00B22F67">
      <w:pPr>
        <w:spacing w:after="0" w:line="240" w:lineRule="auto"/>
        <w:jc w:val="center"/>
        <w:rPr>
          <w:rFonts w:ascii="Times New Roman" w:hAnsi="Times New Roman"/>
          <w:sz w:val="28"/>
          <w:szCs w:val="28"/>
        </w:rPr>
        <w:sectPr w:rsidR="005A540D" w:rsidRPr="00F13938" w:rsidSect="00C518D3">
          <w:pgSz w:w="23814" w:h="16839" w:orient="landscape" w:code="8"/>
          <w:pgMar w:top="1985" w:right="1418" w:bottom="567" w:left="1134" w:header="425" w:footer="0" w:gutter="0"/>
          <w:cols w:space="708"/>
          <w:titlePg/>
          <w:docGrid w:linePitch="381"/>
        </w:sectPr>
      </w:pPr>
    </w:p>
    <w:p w:rsidR="00B22F67" w:rsidRPr="00DA53F5" w:rsidRDefault="00B22F67" w:rsidP="00B22F67">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7A5D25">
        <w:rPr>
          <w:rFonts w:ascii="Times New Roman" w:hAnsi="Times New Roman"/>
          <w:sz w:val="28"/>
          <w:szCs w:val="28"/>
        </w:rPr>
        <w:t>1</w:t>
      </w:r>
      <w:r w:rsidR="00AB39B3">
        <w:rPr>
          <w:rFonts w:ascii="Times New Roman" w:hAnsi="Times New Roman"/>
          <w:sz w:val="28"/>
          <w:szCs w:val="28"/>
        </w:rPr>
        <w:t>1</w:t>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p>
    <w:p w:rsidR="00453F83" w:rsidRDefault="00453F83" w:rsidP="00453F83">
      <w:pPr>
        <w:suppressAutoHyphens/>
        <w:spacing w:after="0" w:line="240" w:lineRule="exact"/>
        <w:ind w:left="14034"/>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sidRPr="00811191">
        <w:rPr>
          <w:rFonts w:ascii="Times New Roman" w:hAnsi="Times New Roman"/>
          <w:sz w:val="28"/>
          <w:szCs w:val="28"/>
        </w:rPr>
        <w:t xml:space="preserve">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B22F67" w:rsidRDefault="00B22F67" w:rsidP="00B22F67">
      <w:pPr>
        <w:keepNext/>
        <w:spacing w:line="240" w:lineRule="exact"/>
        <w:contextualSpacing/>
        <w:jc w:val="center"/>
        <w:outlineLvl w:val="0"/>
        <w:rPr>
          <w:rFonts w:ascii="Times New Roman" w:hAnsi="Times New Roman"/>
          <w:sz w:val="28"/>
          <w:szCs w:val="28"/>
        </w:rPr>
      </w:pPr>
    </w:p>
    <w:p w:rsidR="00453F83" w:rsidRDefault="00453F83" w:rsidP="00B22F67">
      <w:pPr>
        <w:keepNext/>
        <w:spacing w:line="240" w:lineRule="exact"/>
        <w:contextualSpacing/>
        <w:jc w:val="center"/>
        <w:outlineLvl w:val="0"/>
        <w:rPr>
          <w:rFonts w:ascii="Times New Roman" w:eastAsia="Calibri" w:hAnsi="Times New Roman"/>
          <w:sz w:val="28"/>
          <w:szCs w:val="28"/>
          <w:lang w:eastAsia="en-US"/>
        </w:rPr>
      </w:pPr>
    </w:p>
    <w:p w:rsidR="00B22F67" w:rsidRPr="00D8300B" w:rsidRDefault="00B22F67" w:rsidP="00B22F67">
      <w:pPr>
        <w:keepNext/>
        <w:spacing w:line="240" w:lineRule="exact"/>
        <w:contextualSpacing/>
        <w:jc w:val="center"/>
        <w:outlineLvl w:val="0"/>
        <w:rPr>
          <w:rFonts w:ascii="Times New Roman" w:eastAsia="Calibri" w:hAnsi="Times New Roman"/>
          <w:sz w:val="28"/>
          <w:szCs w:val="28"/>
          <w:lang w:eastAsia="en-US"/>
        </w:rPr>
      </w:pPr>
      <w:r w:rsidRPr="00D8300B">
        <w:rPr>
          <w:rFonts w:ascii="Times New Roman" w:eastAsia="Calibri" w:hAnsi="Times New Roman"/>
          <w:sz w:val="28"/>
          <w:szCs w:val="28"/>
          <w:lang w:eastAsia="en-US"/>
        </w:rPr>
        <w:t>ЧЕРТЕЖ</w:t>
      </w:r>
    </w:p>
    <w:p w:rsidR="00B22F67" w:rsidRDefault="00B22F67"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проекта межевания территории</w:t>
      </w:r>
    </w:p>
    <w:p w:rsidR="00BD79BC" w:rsidRDefault="00D43692" w:rsidP="00B22F67">
      <w:pPr>
        <w:keepNext/>
        <w:spacing w:line="240" w:lineRule="exact"/>
        <w:contextualSpacing/>
        <w:jc w:val="center"/>
        <w:outlineLvl w:val="0"/>
        <w:rPr>
          <w:rFonts w:ascii="Times New Roman" w:eastAsia="Calibri" w:hAnsi="Times New Roman"/>
          <w:sz w:val="28"/>
          <w:szCs w:val="28"/>
          <w:lang w:eastAsia="en-US"/>
        </w:rPr>
      </w:pPr>
      <w:r>
        <w:rPr>
          <w:noProof/>
        </w:rPr>
        <w:drawing>
          <wp:anchor distT="0" distB="0" distL="114300" distR="114300" simplePos="0" relativeHeight="251659264" behindDoc="0" locked="0" layoutInCell="1" allowOverlap="1" wp14:anchorId="3B834369" wp14:editId="35BDE6EA">
            <wp:simplePos x="0" y="0"/>
            <wp:positionH relativeFrom="margin">
              <wp:posOffset>1427480</wp:posOffset>
            </wp:positionH>
            <wp:positionV relativeFrom="margin">
              <wp:posOffset>1758315</wp:posOffset>
            </wp:positionV>
            <wp:extent cx="10489565" cy="6906895"/>
            <wp:effectExtent l="0" t="0" r="6985" b="8255"/>
            <wp:wrapSquare wrapText="bothSides"/>
            <wp:docPr id="3" name="Рисунок 3" descr="ПМТ Рапздел 1 —корр_к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МТ Рапздел 1 —корр_ка-Лист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9565" cy="690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3F5" w:rsidRDefault="00DA53F5" w:rsidP="00B22F67">
      <w:pPr>
        <w:keepNext/>
        <w:spacing w:line="240" w:lineRule="exact"/>
        <w:contextualSpacing/>
        <w:jc w:val="center"/>
        <w:outlineLvl w:val="0"/>
        <w:rPr>
          <w:rFonts w:ascii="Times New Roman" w:eastAsia="Calibri" w:hAnsi="Times New Roman"/>
          <w:sz w:val="28"/>
          <w:szCs w:val="28"/>
          <w:lang w:eastAsia="en-US"/>
        </w:rPr>
      </w:pPr>
    </w:p>
    <w:p w:rsidR="00D43692" w:rsidRDefault="00D43692" w:rsidP="00B22F67">
      <w:pPr>
        <w:keepNext/>
        <w:spacing w:line="240" w:lineRule="exact"/>
        <w:contextualSpacing/>
        <w:jc w:val="center"/>
        <w:outlineLvl w:val="0"/>
        <w:rPr>
          <w:rFonts w:ascii="Times New Roman" w:eastAsia="Calibri" w:hAnsi="Times New Roman"/>
          <w:sz w:val="28"/>
          <w:szCs w:val="28"/>
          <w:lang w:eastAsia="en-US"/>
        </w:rPr>
      </w:pPr>
    </w:p>
    <w:p w:rsidR="00D43692" w:rsidRDefault="00D43692" w:rsidP="00B22F67">
      <w:pPr>
        <w:keepNext/>
        <w:spacing w:line="240" w:lineRule="exact"/>
        <w:contextualSpacing/>
        <w:jc w:val="center"/>
        <w:outlineLvl w:val="0"/>
        <w:rPr>
          <w:rFonts w:ascii="Times New Roman" w:eastAsia="Calibri" w:hAnsi="Times New Roman"/>
          <w:sz w:val="28"/>
          <w:szCs w:val="28"/>
          <w:lang w:eastAsia="en-US"/>
        </w:rPr>
      </w:pPr>
    </w:p>
    <w:p w:rsidR="00AB39B3" w:rsidRDefault="00AB39B3"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br w:type="page"/>
      </w:r>
    </w:p>
    <w:p w:rsidR="00AB39B3" w:rsidRPr="00DA53F5" w:rsidRDefault="00AB39B3" w:rsidP="00AB39B3">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t xml:space="preserve">Приложение </w:t>
      </w:r>
      <w:r>
        <w:rPr>
          <w:rFonts w:ascii="Times New Roman" w:hAnsi="Times New Roman"/>
          <w:sz w:val="28"/>
          <w:szCs w:val="28"/>
        </w:rPr>
        <w:t>12</w:t>
      </w:r>
    </w:p>
    <w:p w:rsidR="00AB39B3" w:rsidRPr="00162C82" w:rsidRDefault="00AB39B3" w:rsidP="00AB39B3">
      <w:pPr>
        <w:tabs>
          <w:tab w:val="left" w:pos="5387"/>
        </w:tabs>
        <w:suppressAutoHyphens/>
        <w:spacing w:after="0" w:line="240" w:lineRule="exact"/>
        <w:ind w:left="14034"/>
        <w:jc w:val="both"/>
        <w:rPr>
          <w:rFonts w:ascii="Times New Roman" w:hAnsi="Times New Roman"/>
          <w:sz w:val="28"/>
          <w:szCs w:val="28"/>
        </w:rPr>
      </w:pPr>
    </w:p>
    <w:p w:rsidR="00AB39B3" w:rsidRDefault="00AB39B3" w:rsidP="00AB39B3">
      <w:pPr>
        <w:suppressAutoHyphens/>
        <w:spacing w:after="0" w:line="240" w:lineRule="exact"/>
        <w:ind w:left="14034"/>
        <w:jc w:val="both"/>
        <w:rPr>
          <w:rFonts w:ascii="Times New Roman" w:hAnsi="Times New Roman"/>
          <w:sz w:val="28"/>
          <w:szCs w:val="28"/>
        </w:rPr>
      </w:pPr>
      <w:r w:rsidRPr="00811191">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sidRPr="00811191">
        <w:rPr>
          <w:rFonts w:ascii="Times New Roman" w:hAnsi="Times New Roman"/>
          <w:sz w:val="28"/>
          <w:szCs w:val="28"/>
        </w:rPr>
        <w:t xml:space="preserve">в границах улицы Рогожникова, улицы Западный обход, проспекта Российского, улицы Павла </w:t>
      </w:r>
      <w:proofErr w:type="spellStart"/>
      <w:r w:rsidRPr="00811191">
        <w:rPr>
          <w:rFonts w:ascii="Times New Roman" w:hAnsi="Times New Roman"/>
          <w:sz w:val="28"/>
          <w:szCs w:val="28"/>
        </w:rPr>
        <w:t>Буравцева</w:t>
      </w:r>
      <w:proofErr w:type="spellEnd"/>
      <w:r w:rsidRPr="00811191">
        <w:rPr>
          <w:rFonts w:ascii="Times New Roman" w:hAnsi="Times New Roman"/>
          <w:sz w:val="28"/>
          <w:szCs w:val="28"/>
        </w:rPr>
        <w:t xml:space="preserve"> города Ставрополя</w:t>
      </w:r>
    </w:p>
    <w:p w:rsidR="00D43692" w:rsidRDefault="00D43692" w:rsidP="00B22F67">
      <w:pPr>
        <w:keepNext/>
        <w:spacing w:line="240" w:lineRule="exact"/>
        <w:contextualSpacing/>
        <w:jc w:val="center"/>
        <w:outlineLvl w:val="0"/>
        <w:rPr>
          <w:rFonts w:ascii="Times New Roman" w:eastAsia="Calibri" w:hAnsi="Times New Roman"/>
          <w:sz w:val="28"/>
          <w:szCs w:val="28"/>
          <w:lang w:eastAsia="en-US"/>
        </w:rPr>
      </w:pPr>
    </w:p>
    <w:p w:rsidR="00AB39B3" w:rsidRDefault="00AB39B3" w:rsidP="00B22F67">
      <w:pPr>
        <w:keepNext/>
        <w:spacing w:line="240" w:lineRule="exact"/>
        <w:contextualSpacing/>
        <w:jc w:val="center"/>
        <w:outlineLvl w:val="0"/>
        <w:rPr>
          <w:rFonts w:ascii="Times New Roman" w:eastAsia="Calibri" w:hAnsi="Times New Roman"/>
          <w:sz w:val="28"/>
          <w:szCs w:val="28"/>
          <w:lang w:eastAsia="en-US"/>
        </w:rPr>
      </w:pPr>
    </w:p>
    <w:p w:rsidR="00AB39B3" w:rsidRDefault="00AB39B3"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ЧЕРТЕЖ </w:t>
      </w:r>
    </w:p>
    <w:p w:rsidR="00AB39B3" w:rsidRDefault="00AB39B3"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проекта планировки территории</w:t>
      </w:r>
    </w:p>
    <w:p w:rsidR="00AB39B3" w:rsidRPr="00AB39B3" w:rsidRDefault="00AB39B3" w:rsidP="00AB39B3">
      <w:pPr>
        <w:keepNext/>
        <w:spacing w:line="240" w:lineRule="auto"/>
        <w:contextualSpacing/>
        <w:jc w:val="center"/>
        <w:outlineLvl w:val="0"/>
        <w:rPr>
          <w:rFonts w:ascii="Times New Roman" w:eastAsia="Calibri" w:hAnsi="Times New Roman"/>
          <w:b/>
          <w:sz w:val="28"/>
          <w:szCs w:val="28"/>
          <w:lang w:eastAsia="en-US"/>
        </w:rPr>
      </w:pPr>
      <w:r>
        <w:rPr>
          <w:noProof/>
        </w:rPr>
        <w:drawing>
          <wp:inline distT="0" distB="0" distL="0" distR="0">
            <wp:extent cx="11213749" cy="7090913"/>
            <wp:effectExtent l="0" t="0" r="6985" b="0"/>
            <wp:docPr id="6" name="Рисунок 6" descr="ППт раздел 1 ЗПР ЛО-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Пт раздел 1 ЗПР ЛО-Лист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3463" cy="7090732"/>
                    </a:xfrm>
                    <a:prstGeom prst="rect">
                      <a:avLst/>
                    </a:prstGeom>
                    <a:noFill/>
                    <a:ln>
                      <a:noFill/>
                    </a:ln>
                  </pic:spPr>
                </pic:pic>
              </a:graphicData>
            </a:graphic>
          </wp:inline>
        </w:drawing>
      </w:r>
    </w:p>
    <w:sectPr w:rsidR="00AB39B3" w:rsidRPr="00AB39B3" w:rsidSect="005C53FF">
      <w:pgSz w:w="23814" w:h="16839" w:orient="landscape" w:code="8"/>
      <w:pgMar w:top="1985" w:right="1418" w:bottom="567" w:left="1134" w:header="425"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4E8" w:rsidRDefault="007F04E8" w:rsidP="00C74704">
      <w:pPr>
        <w:spacing w:after="0" w:line="240" w:lineRule="auto"/>
      </w:pPr>
      <w:r>
        <w:separator/>
      </w:r>
    </w:p>
  </w:endnote>
  <w:endnote w:type="continuationSeparator" w:id="0">
    <w:p w:rsidR="007F04E8" w:rsidRDefault="007F04E8"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GaramondNarrowC">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7F04E8">
      <w:trPr>
        <w:trHeight w:hRule="exact" w:val="284"/>
      </w:trPr>
      <w:tc>
        <w:tcPr>
          <w:tcW w:w="567" w:type="dxa"/>
          <w:tcBorders>
            <w:top w:val="single" w:sz="18" w:space="0" w:color="auto"/>
            <w:right w:val="single" w:sz="18" w:space="0" w:color="auto"/>
          </w:tcBorders>
        </w:tcPr>
        <w:p w:rsidR="007F04E8" w:rsidRPr="00253751" w:rsidRDefault="007F04E8">
          <w:pPr>
            <w:pStyle w:val="aa"/>
          </w:pPr>
        </w:p>
      </w:tc>
      <w:tc>
        <w:tcPr>
          <w:tcW w:w="592" w:type="dxa"/>
          <w:tcBorders>
            <w:top w:val="single" w:sz="18" w:space="0" w:color="auto"/>
            <w:left w:val="nil"/>
            <w:bottom w:val="single" w:sz="6" w:space="0" w:color="auto"/>
          </w:tcBorders>
        </w:tcPr>
        <w:p w:rsidR="007F04E8" w:rsidRPr="00253751" w:rsidRDefault="007F04E8">
          <w:pPr>
            <w:pStyle w:val="aa"/>
          </w:pPr>
        </w:p>
      </w:tc>
      <w:tc>
        <w:tcPr>
          <w:tcW w:w="591" w:type="dxa"/>
          <w:tcBorders>
            <w:top w:val="single" w:sz="18" w:space="0" w:color="auto"/>
            <w:left w:val="single" w:sz="18" w:space="0" w:color="auto"/>
            <w:bottom w:val="single" w:sz="6" w:space="0" w:color="auto"/>
            <w:right w:val="single" w:sz="18" w:space="0" w:color="auto"/>
          </w:tcBorders>
        </w:tcPr>
        <w:p w:rsidR="007F04E8" w:rsidRPr="00253751" w:rsidRDefault="007F04E8">
          <w:pPr>
            <w:pStyle w:val="aa"/>
          </w:pPr>
        </w:p>
      </w:tc>
      <w:tc>
        <w:tcPr>
          <w:tcW w:w="591" w:type="dxa"/>
          <w:tcBorders>
            <w:top w:val="single" w:sz="18" w:space="0" w:color="auto"/>
            <w:left w:val="nil"/>
            <w:bottom w:val="single" w:sz="6" w:space="0" w:color="auto"/>
          </w:tcBorders>
        </w:tcPr>
        <w:p w:rsidR="007F04E8" w:rsidRPr="00253751" w:rsidRDefault="007F04E8">
          <w:pPr>
            <w:pStyle w:val="aa"/>
          </w:pPr>
        </w:p>
      </w:tc>
      <w:tc>
        <w:tcPr>
          <w:tcW w:w="920" w:type="dxa"/>
          <w:tcBorders>
            <w:top w:val="single" w:sz="18" w:space="0" w:color="auto"/>
            <w:left w:val="single" w:sz="18" w:space="0" w:color="auto"/>
            <w:bottom w:val="single" w:sz="6" w:space="0" w:color="auto"/>
            <w:right w:val="single" w:sz="18" w:space="0" w:color="auto"/>
          </w:tcBorders>
        </w:tcPr>
        <w:p w:rsidR="007F04E8" w:rsidRPr="00253751" w:rsidRDefault="007F04E8">
          <w:pPr>
            <w:pStyle w:val="aa"/>
          </w:pPr>
        </w:p>
      </w:tc>
      <w:tc>
        <w:tcPr>
          <w:tcW w:w="647" w:type="dxa"/>
          <w:tcBorders>
            <w:top w:val="single" w:sz="18" w:space="0" w:color="auto"/>
            <w:left w:val="nil"/>
            <w:bottom w:val="single" w:sz="6" w:space="0" w:color="auto"/>
            <w:right w:val="single" w:sz="18" w:space="0" w:color="auto"/>
          </w:tcBorders>
        </w:tcPr>
        <w:p w:rsidR="007F04E8" w:rsidRPr="00253751" w:rsidRDefault="007F04E8">
          <w:pPr>
            <w:pStyle w:val="aa"/>
          </w:pPr>
        </w:p>
      </w:tc>
      <w:tc>
        <w:tcPr>
          <w:tcW w:w="6015" w:type="dxa"/>
          <w:tcBorders>
            <w:top w:val="single" w:sz="18" w:space="0" w:color="auto"/>
            <w:left w:val="nil"/>
          </w:tcBorders>
        </w:tcPr>
        <w:p w:rsidR="007F04E8" w:rsidRPr="00253751" w:rsidRDefault="007F04E8">
          <w:pPr>
            <w:pStyle w:val="aa"/>
          </w:pPr>
        </w:p>
      </w:tc>
      <w:tc>
        <w:tcPr>
          <w:tcW w:w="567" w:type="dxa"/>
          <w:tcBorders>
            <w:top w:val="single" w:sz="18" w:space="0" w:color="auto"/>
            <w:left w:val="single" w:sz="18" w:space="0" w:color="auto"/>
            <w:bottom w:val="single" w:sz="18" w:space="0" w:color="auto"/>
            <w:right w:val="single" w:sz="18" w:space="0" w:color="auto"/>
          </w:tcBorders>
        </w:tcPr>
        <w:p w:rsidR="007F04E8" w:rsidRPr="00253751" w:rsidRDefault="007F04E8">
          <w:pPr>
            <w:pStyle w:val="aa"/>
            <w:ind w:right="-71"/>
          </w:pPr>
          <w:r w:rsidRPr="00253751">
            <w:rPr>
              <w:sz w:val="18"/>
            </w:rPr>
            <w:t>Лист</w:t>
          </w:r>
        </w:p>
      </w:tc>
    </w:tr>
    <w:tr w:rsidR="007F04E8">
      <w:trPr>
        <w:trHeight w:hRule="exact" w:val="284"/>
      </w:trPr>
      <w:tc>
        <w:tcPr>
          <w:tcW w:w="567" w:type="dxa"/>
          <w:tcBorders>
            <w:top w:val="single" w:sz="6" w:space="0" w:color="auto"/>
            <w:right w:val="single" w:sz="18" w:space="0" w:color="auto"/>
          </w:tcBorders>
        </w:tcPr>
        <w:p w:rsidR="007F04E8" w:rsidRPr="00253751" w:rsidRDefault="007F04E8">
          <w:pPr>
            <w:pStyle w:val="aa"/>
            <w:ind w:left="-70"/>
          </w:pPr>
        </w:p>
      </w:tc>
      <w:tc>
        <w:tcPr>
          <w:tcW w:w="592" w:type="dxa"/>
          <w:tcBorders>
            <w:left w:val="nil"/>
          </w:tcBorders>
        </w:tcPr>
        <w:p w:rsidR="007F04E8" w:rsidRPr="00253751" w:rsidRDefault="007F04E8">
          <w:pPr>
            <w:pStyle w:val="aa"/>
          </w:pPr>
        </w:p>
      </w:tc>
      <w:tc>
        <w:tcPr>
          <w:tcW w:w="591" w:type="dxa"/>
          <w:tcBorders>
            <w:left w:val="single" w:sz="18" w:space="0" w:color="auto"/>
            <w:right w:val="single" w:sz="18" w:space="0" w:color="auto"/>
          </w:tcBorders>
        </w:tcPr>
        <w:p w:rsidR="007F04E8" w:rsidRPr="00253751" w:rsidRDefault="007F04E8">
          <w:pPr>
            <w:pStyle w:val="aa"/>
          </w:pPr>
        </w:p>
      </w:tc>
      <w:tc>
        <w:tcPr>
          <w:tcW w:w="591" w:type="dxa"/>
          <w:tcBorders>
            <w:left w:val="nil"/>
          </w:tcBorders>
        </w:tcPr>
        <w:p w:rsidR="007F04E8" w:rsidRPr="00253751" w:rsidRDefault="007F04E8">
          <w:pPr>
            <w:pStyle w:val="aa"/>
          </w:pPr>
        </w:p>
      </w:tc>
      <w:tc>
        <w:tcPr>
          <w:tcW w:w="920" w:type="dxa"/>
          <w:tcBorders>
            <w:left w:val="single" w:sz="18" w:space="0" w:color="auto"/>
            <w:right w:val="single" w:sz="18" w:space="0" w:color="auto"/>
          </w:tcBorders>
        </w:tcPr>
        <w:p w:rsidR="007F04E8" w:rsidRPr="00253751" w:rsidRDefault="007F04E8">
          <w:pPr>
            <w:pStyle w:val="aa"/>
          </w:pPr>
        </w:p>
      </w:tc>
      <w:tc>
        <w:tcPr>
          <w:tcW w:w="647" w:type="dxa"/>
          <w:tcBorders>
            <w:left w:val="nil"/>
            <w:right w:val="single" w:sz="18" w:space="0" w:color="auto"/>
          </w:tcBorders>
        </w:tcPr>
        <w:p w:rsidR="007F04E8" w:rsidRPr="00253751" w:rsidRDefault="007F04E8">
          <w:pPr>
            <w:pStyle w:val="aa"/>
          </w:pPr>
        </w:p>
      </w:tc>
      <w:tc>
        <w:tcPr>
          <w:tcW w:w="6015" w:type="dxa"/>
          <w:tcBorders>
            <w:left w:val="nil"/>
          </w:tcBorders>
        </w:tcPr>
        <w:p w:rsidR="007F04E8" w:rsidRPr="00253751" w:rsidRDefault="007F04E8">
          <w:pPr>
            <w:pStyle w:val="aa"/>
          </w:pPr>
        </w:p>
      </w:tc>
      <w:tc>
        <w:tcPr>
          <w:tcW w:w="567" w:type="dxa"/>
          <w:tcBorders>
            <w:left w:val="single" w:sz="18" w:space="0" w:color="auto"/>
            <w:right w:val="single" w:sz="18" w:space="0" w:color="auto"/>
          </w:tcBorders>
        </w:tcPr>
        <w:p w:rsidR="007F04E8" w:rsidRPr="00253751" w:rsidRDefault="007F04E8">
          <w:pPr>
            <w:pStyle w:val="aa"/>
            <w:ind w:right="-71"/>
            <w:jc w:val="center"/>
          </w:pPr>
          <w:r w:rsidRPr="00253751">
            <w:rPr>
              <w:rStyle w:val="af"/>
            </w:rPr>
            <w:fldChar w:fldCharType="begin"/>
          </w:r>
          <w:r w:rsidRPr="00253751">
            <w:rPr>
              <w:rStyle w:val="af"/>
            </w:rPr>
            <w:instrText xml:space="preserve"> PAGE </w:instrText>
          </w:r>
          <w:r w:rsidRPr="00253751">
            <w:rPr>
              <w:rStyle w:val="af"/>
            </w:rPr>
            <w:fldChar w:fldCharType="separate"/>
          </w:r>
          <w:r w:rsidRPr="00253751">
            <w:rPr>
              <w:rStyle w:val="af"/>
            </w:rPr>
            <w:t>2</w:t>
          </w:r>
          <w:r w:rsidRPr="00253751">
            <w:rPr>
              <w:rStyle w:val="af"/>
            </w:rPr>
            <w:fldChar w:fldCharType="end"/>
          </w:r>
        </w:p>
      </w:tc>
    </w:tr>
    <w:tr w:rsidR="007F04E8">
      <w:trPr>
        <w:trHeight w:hRule="exact" w:val="284"/>
      </w:trPr>
      <w:tc>
        <w:tcPr>
          <w:tcW w:w="567" w:type="dxa"/>
          <w:tcBorders>
            <w:top w:val="single" w:sz="18" w:space="0" w:color="auto"/>
            <w:bottom w:val="single" w:sz="18" w:space="0" w:color="auto"/>
            <w:right w:val="single" w:sz="18" w:space="0" w:color="auto"/>
          </w:tcBorders>
        </w:tcPr>
        <w:p w:rsidR="007F04E8" w:rsidRPr="00253751" w:rsidRDefault="007F04E8">
          <w:pPr>
            <w:pStyle w:val="aa"/>
            <w:jc w:val="center"/>
            <w:rPr>
              <w:sz w:val="16"/>
            </w:rPr>
          </w:pPr>
          <w:r w:rsidRPr="00253751">
            <w:rPr>
              <w:sz w:val="16"/>
            </w:rPr>
            <w:t>Изм.</w:t>
          </w:r>
        </w:p>
      </w:tc>
      <w:tc>
        <w:tcPr>
          <w:tcW w:w="592" w:type="dxa"/>
          <w:tcBorders>
            <w:top w:val="single" w:sz="18" w:space="0" w:color="auto"/>
            <w:left w:val="nil"/>
            <w:bottom w:val="single" w:sz="18" w:space="0" w:color="auto"/>
          </w:tcBorders>
        </w:tcPr>
        <w:p w:rsidR="007F04E8" w:rsidRPr="00253751" w:rsidRDefault="007F04E8">
          <w:pPr>
            <w:pStyle w:val="aa"/>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7F04E8" w:rsidRPr="00253751" w:rsidRDefault="007F04E8">
          <w:pPr>
            <w:pStyle w:val="aa"/>
            <w:jc w:val="center"/>
            <w:rPr>
              <w:sz w:val="16"/>
            </w:rPr>
          </w:pPr>
          <w:r w:rsidRPr="00253751">
            <w:rPr>
              <w:sz w:val="16"/>
            </w:rPr>
            <w:t>Лист</w:t>
          </w:r>
        </w:p>
      </w:tc>
      <w:tc>
        <w:tcPr>
          <w:tcW w:w="591" w:type="dxa"/>
          <w:tcBorders>
            <w:top w:val="single" w:sz="18" w:space="0" w:color="auto"/>
            <w:left w:val="nil"/>
            <w:bottom w:val="single" w:sz="18" w:space="0" w:color="auto"/>
          </w:tcBorders>
        </w:tcPr>
        <w:p w:rsidR="007F04E8" w:rsidRPr="00253751" w:rsidRDefault="007F04E8">
          <w:pPr>
            <w:pStyle w:val="aa"/>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7F04E8" w:rsidRPr="00253751" w:rsidRDefault="007F04E8">
          <w:pPr>
            <w:pStyle w:val="aa"/>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7F04E8" w:rsidRPr="00253751" w:rsidRDefault="007F04E8">
          <w:pPr>
            <w:pStyle w:val="aa"/>
            <w:rPr>
              <w:sz w:val="16"/>
            </w:rPr>
          </w:pPr>
          <w:r w:rsidRPr="00253751">
            <w:rPr>
              <w:sz w:val="16"/>
            </w:rPr>
            <w:t>Дата</w:t>
          </w:r>
        </w:p>
      </w:tc>
      <w:tc>
        <w:tcPr>
          <w:tcW w:w="6015" w:type="dxa"/>
          <w:tcBorders>
            <w:left w:val="nil"/>
            <w:bottom w:val="single" w:sz="18" w:space="0" w:color="auto"/>
          </w:tcBorders>
        </w:tcPr>
        <w:p w:rsidR="007F04E8" w:rsidRPr="00253751" w:rsidRDefault="007F04E8">
          <w:pPr>
            <w:pStyle w:val="aa"/>
            <w:rPr>
              <w:sz w:val="16"/>
            </w:rPr>
          </w:pPr>
        </w:p>
      </w:tc>
      <w:tc>
        <w:tcPr>
          <w:tcW w:w="567" w:type="dxa"/>
          <w:tcBorders>
            <w:left w:val="single" w:sz="18" w:space="0" w:color="auto"/>
            <w:bottom w:val="single" w:sz="18" w:space="0" w:color="auto"/>
            <w:right w:val="single" w:sz="18" w:space="0" w:color="auto"/>
          </w:tcBorders>
        </w:tcPr>
        <w:p w:rsidR="007F04E8" w:rsidRPr="00253751" w:rsidRDefault="007F04E8">
          <w:pPr>
            <w:pStyle w:val="aa"/>
            <w:ind w:right="-71"/>
            <w:rPr>
              <w:sz w:val="16"/>
            </w:rPr>
          </w:pPr>
        </w:p>
      </w:tc>
    </w:tr>
  </w:tbl>
  <w:p w:rsidR="007F04E8" w:rsidRDefault="007F04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4E8" w:rsidRPr="00506B91" w:rsidRDefault="007F04E8" w:rsidP="00506B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4E8" w:rsidRDefault="007F04E8" w:rsidP="00C74704">
      <w:pPr>
        <w:spacing w:after="0" w:line="240" w:lineRule="auto"/>
      </w:pPr>
      <w:r>
        <w:separator/>
      </w:r>
    </w:p>
  </w:footnote>
  <w:footnote w:type="continuationSeparator" w:id="0">
    <w:p w:rsidR="007F04E8" w:rsidRDefault="007F04E8"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7F04E8">
      <w:trPr>
        <w:trHeight w:hRule="exact" w:val="567"/>
      </w:trPr>
      <w:tc>
        <w:tcPr>
          <w:tcW w:w="9899" w:type="dxa"/>
          <w:tcBorders>
            <w:right w:val="nil"/>
          </w:tcBorders>
        </w:tcPr>
        <w:p w:rsidR="007F04E8" w:rsidRPr="00253751" w:rsidRDefault="007F04E8">
          <w:pPr>
            <w:pStyle w:val="a8"/>
            <w:rPr>
              <w:noProof/>
            </w:rPr>
          </w:pPr>
          <w:r>
            <w:rPr>
              <w:noProof/>
            </w:rPr>
            <mc:AlternateContent>
              <mc:Choice Requires="wps">
                <w:drawing>
                  <wp:anchor distT="0" distB="0" distL="114300" distR="114300" simplePos="0" relativeHeight="251659264" behindDoc="0" locked="0" layoutInCell="0" allowOverlap="1" wp14:anchorId="059AF578" wp14:editId="24C7AE59">
                    <wp:simplePos x="0" y="0"/>
                    <wp:positionH relativeFrom="margin">
                      <wp:posOffset>-719455</wp:posOffset>
                    </wp:positionH>
                    <wp:positionV relativeFrom="paragraph">
                      <wp:posOffset>-289560</wp:posOffset>
                    </wp:positionV>
                    <wp:extent cx="635" cy="10207625"/>
                    <wp:effectExtent l="0" t="0" r="37465" b="222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60288" behindDoc="0" locked="0" layoutInCell="0" allowOverlap="1" wp14:anchorId="1B785730" wp14:editId="72B59185">
                    <wp:simplePos x="0" y="0"/>
                    <wp:positionH relativeFrom="margin">
                      <wp:posOffset>5940425</wp:posOffset>
                    </wp:positionH>
                    <wp:positionV relativeFrom="paragraph">
                      <wp:posOffset>36195</wp:posOffset>
                    </wp:positionV>
                    <wp:extent cx="635" cy="9375140"/>
                    <wp:effectExtent l="0" t="0" r="37465" b="16510"/>
                    <wp:wrapNone/>
                    <wp:docPr id="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7F04E8" w:rsidRPr="00253751" w:rsidRDefault="007F04E8">
          <w:pPr>
            <w:pStyle w:val="a8"/>
            <w:rPr>
              <w:noProof/>
            </w:rPr>
          </w:pPr>
        </w:p>
      </w:tc>
    </w:tr>
  </w:tbl>
  <w:p w:rsidR="007F04E8" w:rsidRDefault="007F04E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706814"/>
      <w:docPartObj>
        <w:docPartGallery w:val="Page Numbers (Top of Page)"/>
        <w:docPartUnique/>
      </w:docPartObj>
    </w:sdtPr>
    <w:sdtEndPr>
      <w:rPr>
        <w:rFonts w:ascii="Times New Roman" w:hAnsi="Times New Roman"/>
        <w:sz w:val="28"/>
        <w:szCs w:val="28"/>
      </w:rPr>
    </w:sdtEndPr>
    <w:sdtContent>
      <w:p w:rsidR="007F04E8" w:rsidRPr="00D61D7B" w:rsidRDefault="007F04E8">
        <w:pPr>
          <w:pStyle w:val="a8"/>
          <w:jc w:val="center"/>
          <w:rPr>
            <w:rFonts w:ascii="Times New Roman" w:hAnsi="Times New Roman"/>
            <w:sz w:val="28"/>
            <w:szCs w:val="28"/>
          </w:rPr>
        </w:pPr>
        <w:r w:rsidRPr="00D61D7B">
          <w:rPr>
            <w:rFonts w:ascii="Times New Roman" w:hAnsi="Times New Roman"/>
            <w:sz w:val="28"/>
            <w:szCs w:val="28"/>
          </w:rPr>
          <w:fldChar w:fldCharType="begin"/>
        </w:r>
        <w:r w:rsidRPr="00D61D7B">
          <w:rPr>
            <w:rFonts w:ascii="Times New Roman" w:hAnsi="Times New Roman"/>
            <w:sz w:val="28"/>
            <w:szCs w:val="28"/>
          </w:rPr>
          <w:instrText>PAGE   \* MERGEFORMAT</w:instrText>
        </w:r>
        <w:r w:rsidRPr="00D61D7B">
          <w:rPr>
            <w:rFonts w:ascii="Times New Roman" w:hAnsi="Times New Roman"/>
            <w:sz w:val="28"/>
            <w:szCs w:val="28"/>
          </w:rPr>
          <w:fldChar w:fldCharType="separate"/>
        </w:r>
        <w:r w:rsidR="00856E88">
          <w:rPr>
            <w:rFonts w:ascii="Times New Roman" w:hAnsi="Times New Roman"/>
            <w:noProof/>
            <w:sz w:val="28"/>
            <w:szCs w:val="28"/>
          </w:rPr>
          <w:t>7</w:t>
        </w:r>
        <w:r w:rsidRPr="00D61D7B">
          <w:rPr>
            <w:rFonts w:ascii="Times New Roman" w:hAnsi="Times New Roman"/>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4E8" w:rsidRDefault="007F04E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1">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2"/>
      <w:numFmt w:val="decimal"/>
      <w:suff w:val="nothing"/>
      <w:lvlText w:val="%2"/>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3">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4">
    <w:nsid w:val="01164675"/>
    <w:multiLevelType w:val="hybridMultilevel"/>
    <w:tmpl w:val="73D65104"/>
    <w:lvl w:ilvl="0" w:tplc="3484197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C115F4B"/>
    <w:multiLevelType w:val="hybridMultilevel"/>
    <w:tmpl w:val="9092A91C"/>
    <w:lvl w:ilvl="0" w:tplc="CFDE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2595FE9"/>
    <w:multiLevelType w:val="hybridMultilevel"/>
    <w:tmpl w:val="3A088E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3270D"/>
    <w:multiLevelType w:val="hybridMultilevel"/>
    <w:tmpl w:val="509E150C"/>
    <w:lvl w:ilvl="0" w:tplc="39D034A0">
      <w:start w:val="1"/>
      <w:numFmt w:val="decimal"/>
      <w:pStyle w:val="21"/>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8">
    <w:nsid w:val="259D3C7D"/>
    <w:multiLevelType w:val="hybridMultilevel"/>
    <w:tmpl w:val="871CB09C"/>
    <w:lvl w:ilvl="0" w:tplc="0419000F">
      <w:start w:val="1"/>
      <w:numFmt w:val="decimal"/>
      <w:lvlText w:val="%1."/>
      <w:lvlJc w:val="left"/>
      <w:pPr>
        <w:ind w:left="1655" w:hanging="360"/>
      </w:pPr>
    </w:lvl>
    <w:lvl w:ilvl="1" w:tplc="04190019" w:tentative="1">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9">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20107BA"/>
    <w:multiLevelType w:val="hybridMultilevel"/>
    <w:tmpl w:val="1320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E353871"/>
    <w:multiLevelType w:val="multilevel"/>
    <w:tmpl w:val="2ED620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36411A"/>
    <w:multiLevelType w:val="hybridMultilevel"/>
    <w:tmpl w:val="04CE9C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F02898"/>
    <w:multiLevelType w:val="hybridMultilevel"/>
    <w:tmpl w:val="ABB002B8"/>
    <w:lvl w:ilvl="0" w:tplc="76065970">
      <w:start w:val="1"/>
      <w:numFmt w:val="decimal"/>
      <w:pStyle w:val="xl25"/>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nsid w:val="4BF947B9"/>
    <w:multiLevelType w:val="hybridMultilevel"/>
    <w:tmpl w:val="92CC41FC"/>
    <w:lvl w:ilvl="0" w:tplc="5072B60C">
      <w:start w:val="8"/>
      <w:numFmt w:val="decimal"/>
      <w:lvlText w:val="%1."/>
      <w:lvlJc w:val="left"/>
      <w:pPr>
        <w:ind w:left="1040" w:hanging="360"/>
      </w:pPr>
      <w:rPr>
        <w:rFonts w:eastAsia="Times New Roman"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nsid w:val="4C3547F0"/>
    <w:multiLevelType w:val="hybridMultilevel"/>
    <w:tmpl w:val="6FDAA080"/>
    <w:lvl w:ilvl="0" w:tplc="FF40E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D74222E"/>
    <w:multiLevelType w:val="hybridMultilevel"/>
    <w:tmpl w:val="9D729F5C"/>
    <w:lvl w:ilvl="0" w:tplc="C310F6F4">
      <w:start w:val="1"/>
      <w:numFmt w:val="decimal"/>
      <w:pStyle w:val="a0"/>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cs="Times New Roman" w:hint="default"/>
      </w:rPr>
    </w:lvl>
    <w:lvl w:ilvl="2">
      <w:start w:val="1"/>
      <w:numFmt w:val="decimal"/>
      <w:pStyle w:val="3"/>
      <w:suff w:val="space"/>
      <w:lvlText w:val="%3%1)"/>
      <w:lvlJc w:val="left"/>
      <w:pPr>
        <w:ind w:left="1701" w:firstLine="709"/>
      </w:pPr>
      <w:rPr>
        <w:rFonts w:cs="Times New Roman" w:hint="default"/>
      </w:rPr>
    </w:lvl>
    <w:lvl w:ilvl="3">
      <w:start w:val="1"/>
      <w:numFmt w:val="none"/>
      <w:suff w:val="space"/>
      <w:lvlText w:val="%1"/>
      <w:lvlJc w:val="left"/>
      <w:pPr>
        <w:ind w:left="993"/>
      </w:pPr>
      <w:rPr>
        <w:rFonts w:cs="Times New Roman" w:hint="default"/>
      </w:rPr>
    </w:lvl>
    <w:lvl w:ilvl="4">
      <w:start w:val="1"/>
      <w:numFmt w:val="none"/>
      <w:suff w:val="space"/>
      <w:lvlText w:val="%1"/>
      <w:lvlJc w:val="left"/>
      <w:pPr>
        <w:ind w:left="993"/>
      </w:pPr>
      <w:rPr>
        <w:rFonts w:cs="Times New Roman" w:hint="default"/>
      </w:rPr>
    </w:lvl>
    <w:lvl w:ilvl="5">
      <w:start w:val="1"/>
      <w:numFmt w:val="none"/>
      <w:suff w:val="space"/>
      <w:lvlText w:val="%1"/>
      <w:lvlJc w:val="left"/>
      <w:pPr>
        <w:ind w:left="993"/>
      </w:pPr>
      <w:rPr>
        <w:rFonts w:cs="Times New Roman" w:hint="default"/>
      </w:rPr>
    </w:lvl>
    <w:lvl w:ilvl="6">
      <w:start w:val="1"/>
      <w:numFmt w:val="none"/>
      <w:suff w:val="space"/>
      <w:lvlText w:val="%1"/>
      <w:lvlJc w:val="left"/>
      <w:pPr>
        <w:ind w:left="993"/>
      </w:pPr>
      <w:rPr>
        <w:rFonts w:cs="Times New Roman" w:hint="default"/>
      </w:rPr>
    </w:lvl>
    <w:lvl w:ilvl="7">
      <w:start w:val="1"/>
      <w:numFmt w:val="none"/>
      <w:suff w:val="space"/>
      <w:lvlText w:val="%1"/>
      <w:lvlJc w:val="left"/>
      <w:pPr>
        <w:ind w:left="993"/>
      </w:pPr>
      <w:rPr>
        <w:rFonts w:cs="Times New Roman" w:hint="default"/>
      </w:rPr>
    </w:lvl>
    <w:lvl w:ilvl="8">
      <w:start w:val="1"/>
      <w:numFmt w:val="none"/>
      <w:suff w:val="space"/>
      <w:lvlText w:val="%1"/>
      <w:lvlJc w:val="left"/>
      <w:pPr>
        <w:ind w:left="993"/>
      </w:pPr>
      <w:rPr>
        <w:rFonts w:cs="Times New Roman" w:hint="default"/>
      </w:rPr>
    </w:lvl>
  </w:abstractNum>
  <w:abstractNum w:abstractNumId="19">
    <w:nsid w:val="54B44A7E"/>
    <w:multiLevelType w:val="hybridMultilevel"/>
    <w:tmpl w:val="213658D8"/>
    <w:lvl w:ilvl="0" w:tplc="0419000F">
      <w:start w:val="1"/>
      <w:numFmt w:val="decimal"/>
      <w:pStyle w:val="3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02378F8"/>
    <w:multiLevelType w:val="hybridMultilevel"/>
    <w:tmpl w:val="13BC7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952D47"/>
    <w:multiLevelType w:val="hybridMultilevel"/>
    <w:tmpl w:val="78D28360"/>
    <w:lvl w:ilvl="0" w:tplc="FFFFFFFF">
      <w:start w:val="1"/>
      <w:numFmt w:val="bullet"/>
      <w:pStyle w:val="-"/>
      <w:lvlText w:val=""/>
      <w:lvlJc w:val="left"/>
      <w:pPr>
        <w:tabs>
          <w:tab w:val="num" w:pos="851"/>
        </w:tabs>
        <w:ind w:left="0" w:firstLine="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6A783E09"/>
    <w:multiLevelType w:val="hybridMultilevel"/>
    <w:tmpl w:val="7DACA928"/>
    <w:lvl w:ilvl="0" w:tplc="64E41290">
      <w:start w:val="7"/>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3">
    <w:nsid w:val="712F7A3E"/>
    <w:multiLevelType w:val="hybridMultilevel"/>
    <w:tmpl w:val="7CA2C1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F7455F2"/>
    <w:multiLevelType w:val="hybridMultilevel"/>
    <w:tmpl w:val="FBBAD6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19"/>
  </w:num>
  <w:num w:numId="3">
    <w:abstractNumId w:val="18"/>
  </w:num>
  <w:num w:numId="4">
    <w:abstractNumId w:val="17"/>
  </w:num>
  <w:num w:numId="5">
    <w:abstractNumId w:val="14"/>
  </w:num>
  <w:num w:numId="6">
    <w:abstractNumId w:val="16"/>
  </w:num>
  <w:num w:numId="7">
    <w:abstractNumId w:val="5"/>
  </w:num>
  <w:num w:numId="8">
    <w:abstractNumId w:val="22"/>
  </w:num>
  <w:num w:numId="9">
    <w:abstractNumId w:val="15"/>
  </w:num>
  <w:num w:numId="10">
    <w:abstractNumId w:val="11"/>
  </w:num>
  <w:num w:numId="11">
    <w:abstractNumId w:val="24"/>
  </w:num>
  <w:num w:numId="12">
    <w:abstractNumId w:val="10"/>
  </w:num>
  <w:num w:numId="13">
    <w:abstractNumId w:val="25"/>
  </w:num>
  <w:num w:numId="14">
    <w:abstractNumId w:val="8"/>
  </w:num>
  <w:num w:numId="15">
    <w:abstractNumId w:val="12"/>
  </w:num>
  <w:num w:numId="16">
    <w:abstractNumId w:val="9"/>
  </w:num>
  <w:num w:numId="17">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6"/>
  </w:num>
  <w:num w:numId="20">
    <w:abstractNumId w:val="20"/>
  </w:num>
  <w:num w:numId="21">
    <w:abstractNumId w:val="4"/>
  </w:num>
  <w:num w:numId="2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68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C9"/>
    <w:rsid w:val="000002DB"/>
    <w:rsid w:val="00003EE8"/>
    <w:rsid w:val="00004352"/>
    <w:rsid w:val="00007C2F"/>
    <w:rsid w:val="00011BD3"/>
    <w:rsid w:val="00012B8A"/>
    <w:rsid w:val="00015697"/>
    <w:rsid w:val="00016AEB"/>
    <w:rsid w:val="0002157F"/>
    <w:rsid w:val="00021939"/>
    <w:rsid w:val="00024FD7"/>
    <w:rsid w:val="000259F3"/>
    <w:rsid w:val="000262E2"/>
    <w:rsid w:val="0002749D"/>
    <w:rsid w:val="00030EEF"/>
    <w:rsid w:val="000317BC"/>
    <w:rsid w:val="000318BB"/>
    <w:rsid w:val="00032A1A"/>
    <w:rsid w:val="0003305A"/>
    <w:rsid w:val="00033061"/>
    <w:rsid w:val="00033B58"/>
    <w:rsid w:val="00033D22"/>
    <w:rsid w:val="00034211"/>
    <w:rsid w:val="00034753"/>
    <w:rsid w:val="00035CE4"/>
    <w:rsid w:val="0003616E"/>
    <w:rsid w:val="000362EE"/>
    <w:rsid w:val="000376D3"/>
    <w:rsid w:val="00037E56"/>
    <w:rsid w:val="00045112"/>
    <w:rsid w:val="00046B3C"/>
    <w:rsid w:val="00050F90"/>
    <w:rsid w:val="00051970"/>
    <w:rsid w:val="00055DAA"/>
    <w:rsid w:val="00056394"/>
    <w:rsid w:val="000569D2"/>
    <w:rsid w:val="000634FA"/>
    <w:rsid w:val="00065546"/>
    <w:rsid w:val="00065F14"/>
    <w:rsid w:val="00067A4E"/>
    <w:rsid w:val="00067F6E"/>
    <w:rsid w:val="00075111"/>
    <w:rsid w:val="00076726"/>
    <w:rsid w:val="00080340"/>
    <w:rsid w:val="00080C50"/>
    <w:rsid w:val="0008247A"/>
    <w:rsid w:val="00083642"/>
    <w:rsid w:val="00083D0E"/>
    <w:rsid w:val="000849AC"/>
    <w:rsid w:val="000859A1"/>
    <w:rsid w:val="00085BC3"/>
    <w:rsid w:val="00086C3C"/>
    <w:rsid w:val="00086F78"/>
    <w:rsid w:val="0009137A"/>
    <w:rsid w:val="000932ED"/>
    <w:rsid w:val="00095982"/>
    <w:rsid w:val="00096A2E"/>
    <w:rsid w:val="000A0213"/>
    <w:rsid w:val="000A07F5"/>
    <w:rsid w:val="000A2640"/>
    <w:rsid w:val="000A400B"/>
    <w:rsid w:val="000A5606"/>
    <w:rsid w:val="000A57E8"/>
    <w:rsid w:val="000A78DF"/>
    <w:rsid w:val="000B0017"/>
    <w:rsid w:val="000B00C4"/>
    <w:rsid w:val="000B1458"/>
    <w:rsid w:val="000B1C37"/>
    <w:rsid w:val="000B214F"/>
    <w:rsid w:val="000B3074"/>
    <w:rsid w:val="000B3A1B"/>
    <w:rsid w:val="000B3E3A"/>
    <w:rsid w:val="000C2685"/>
    <w:rsid w:val="000C38D8"/>
    <w:rsid w:val="000C4A43"/>
    <w:rsid w:val="000C7E60"/>
    <w:rsid w:val="000D03F4"/>
    <w:rsid w:val="000D1B29"/>
    <w:rsid w:val="000D1B3C"/>
    <w:rsid w:val="000D4F35"/>
    <w:rsid w:val="000E0078"/>
    <w:rsid w:val="000E045A"/>
    <w:rsid w:val="000E072D"/>
    <w:rsid w:val="000E3070"/>
    <w:rsid w:val="000E3454"/>
    <w:rsid w:val="000E5474"/>
    <w:rsid w:val="000E5D2A"/>
    <w:rsid w:val="000F06F6"/>
    <w:rsid w:val="000F225D"/>
    <w:rsid w:val="000F4812"/>
    <w:rsid w:val="000F636F"/>
    <w:rsid w:val="000F6D7F"/>
    <w:rsid w:val="00101F18"/>
    <w:rsid w:val="0010308C"/>
    <w:rsid w:val="001043BC"/>
    <w:rsid w:val="0010474D"/>
    <w:rsid w:val="0010493A"/>
    <w:rsid w:val="0010537B"/>
    <w:rsid w:val="0010608B"/>
    <w:rsid w:val="00107189"/>
    <w:rsid w:val="00107CE8"/>
    <w:rsid w:val="001132F8"/>
    <w:rsid w:val="00115636"/>
    <w:rsid w:val="001179E3"/>
    <w:rsid w:val="00122349"/>
    <w:rsid w:val="0012651C"/>
    <w:rsid w:val="001267DC"/>
    <w:rsid w:val="00126968"/>
    <w:rsid w:val="00126B87"/>
    <w:rsid w:val="0012713F"/>
    <w:rsid w:val="00127744"/>
    <w:rsid w:val="001277D9"/>
    <w:rsid w:val="00127D19"/>
    <w:rsid w:val="00130EDD"/>
    <w:rsid w:val="0013229B"/>
    <w:rsid w:val="00132F21"/>
    <w:rsid w:val="0013332E"/>
    <w:rsid w:val="00133918"/>
    <w:rsid w:val="001344D4"/>
    <w:rsid w:val="00134846"/>
    <w:rsid w:val="00135205"/>
    <w:rsid w:val="0013525A"/>
    <w:rsid w:val="00140AA9"/>
    <w:rsid w:val="00141139"/>
    <w:rsid w:val="00141D48"/>
    <w:rsid w:val="001426C3"/>
    <w:rsid w:val="00144532"/>
    <w:rsid w:val="00144D8A"/>
    <w:rsid w:val="001459F7"/>
    <w:rsid w:val="001478D3"/>
    <w:rsid w:val="001504B7"/>
    <w:rsid w:val="001537AE"/>
    <w:rsid w:val="001541DB"/>
    <w:rsid w:val="00154BD3"/>
    <w:rsid w:val="00160356"/>
    <w:rsid w:val="00160A5D"/>
    <w:rsid w:val="001610FF"/>
    <w:rsid w:val="00162C82"/>
    <w:rsid w:val="00162F74"/>
    <w:rsid w:val="00163499"/>
    <w:rsid w:val="00167F83"/>
    <w:rsid w:val="0017005F"/>
    <w:rsid w:val="00172481"/>
    <w:rsid w:val="0017256F"/>
    <w:rsid w:val="0017494D"/>
    <w:rsid w:val="0017498A"/>
    <w:rsid w:val="00174E12"/>
    <w:rsid w:val="00174EBE"/>
    <w:rsid w:val="001801A5"/>
    <w:rsid w:val="00181C49"/>
    <w:rsid w:val="00181E95"/>
    <w:rsid w:val="001829C9"/>
    <w:rsid w:val="001830C5"/>
    <w:rsid w:val="00184273"/>
    <w:rsid w:val="00184510"/>
    <w:rsid w:val="00184EFF"/>
    <w:rsid w:val="00185BC3"/>
    <w:rsid w:val="001873DF"/>
    <w:rsid w:val="00187B26"/>
    <w:rsid w:val="00191F84"/>
    <w:rsid w:val="00193A8E"/>
    <w:rsid w:val="001952A9"/>
    <w:rsid w:val="0019602A"/>
    <w:rsid w:val="00196162"/>
    <w:rsid w:val="0019792C"/>
    <w:rsid w:val="001A18ED"/>
    <w:rsid w:val="001A2982"/>
    <w:rsid w:val="001A2A50"/>
    <w:rsid w:val="001A6855"/>
    <w:rsid w:val="001A77B9"/>
    <w:rsid w:val="001A7D98"/>
    <w:rsid w:val="001B015A"/>
    <w:rsid w:val="001B1917"/>
    <w:rsid w:val="001B2797"/>
    <w:rsid w:val="001B5D70"/>
    <w:rsid w:val="001B6DA3"/>
    <w:rsid w:val="001B78E1"/>
    <w:rsid w:val="001C15C8"/>
    <w:rsid w:val="001C1CB4"/>
    <w:rsid w:val="001C1EF5"/>
    <w:rsid w:val="001C329D"/>
    <w:rsid w:val="001C6AFF"/>
    <w:rsid w:val="001D02F7"/>
    <w:rsid w:val="001D0F98"/>
    <w:rsid w:val="001D69BB"/>
    <w:rsid w:val="001E1AC4"/>
    <w:rsid w:val="001E2D0D"/>
    <w:rsid w:val="001E5369"/>
    <w:rsid w:val="001E536E"/>
    <w:rsid w:val="001E58BB"/>
    <w:rsid w:val="001E7C8C"/>
    <w:rsid w:val="001F4FF5"/>
    <w:rsid w:val="001F5FAF"/>
    <w:rsid w:val="00200233"/>
    <w:rsid w:val="00204BB0"/>
    <w:rsid w:val="002067D0"/>
    <w:rsid w:val="002071E8"/>
    <w:rsid w:val="00210C09"/>
    <w:rsid w:val="00210D97"/>
    <w:rsid w:val="00212866"/>
    <w:rsid w:val="00213C5C"/>
    <w:rsid w:val="0021423C"/>
    <w:rsid w:val="00217275"/>
    <w:rsid w:val="00217BE4"/>
    <w:rsid w:val="0022031F"/>
    <w:rsid w:val="00222060"/>
    <w:rsid w:val="002226F9"/>
    <w:rsid w:val="00224136"/>
    <w:rsid w:val="00225580"/>
    <w:rsid w:val="0022648E"/>
    <w:rsid w:val="0022697C"/>
    <w:rsid w:val="002278DA"/>
    <w:rsid w:val="002303E7"/>
    <w:rsid w:val="0023125D"/>
    <w:rsid w:val="00234D15"/>
    <w:rsid w:val="002367F7"/>
    <w:rsid w:val="002375A0"/>
    <w:rsid w:val="00243E1C"/>
    <w:rsid w:val="002451B2"/>
    <w:rsid w:val="0024714D"/>
    <w:rsid w:val="002530DB"/>
    <w:rsid w:val="002531DC"/>
    <w:rsid w:val="002536A7"/>
    <w:rsid w:val="00253C0A"/>
    <w:rsid w:val="002547C4"/>
    <w:rsid w:val="002606C4"/>
    <w:rsid w:val="00260E77"/>
    <w:rsid w:val="002610E0"/>
    <w:rsid w:val="002612EB"/>
    <w:rsid w:val="0026449D"/>
    <w:rsid w:val="00264CF1"/>
    <w:rsid w:val="0026685A"/>
    <w:rsid w:val="00266CBA"/>
    <w:rsid w:val="00267A4E"/>
    <w:rsid w:val="0027045D"/>
    <w:rsid w:val="00270807"/>
    <w:rsid w:val="00271F33"/>
    <w:rsid w:val="00272B54"/>
    <w:rsid w:val="00272E67"/>
    <w:rsid w:val="00274194"/>
    <w:rsid w:val="00274936"/>
    <w:rsid w:val="00281EDB"/>
    <w:rsid w:val="002849DF"/>
    <w:rsid w:val="00286CF2"/>
    <w:rsid w:val="00287B35"/>
    <w:rsid w:val="00287E35"/>
    <w:rsid w:val="002900E0"/>
    <w:rsid w:val="0029019D"/>
    <w:rsid w:val="00291E46"/>
    <w:rsid w:val="00291E9B"/>
    <w:rsid w:val="00294569"/>
    <w:rsid w:val="002949D2"/>
    <w:rsid w:val="00296A57"/>
    <w:rsid w:val="002A2401"/>
    <w:rsid w:val="002A241E"/>
    <w:rsid w:val="002A3240"/>
    <w:rsid w:val="002A47B6"/>
    <w:rsid w:val="002A524C"/>
    <w:rsid w:val="002A6E9C"/>
    <w:rsid w:val="002A7AC6"/>
    <w:rsid w:val="002B05D0"/>
    <w:rsid w:val="002B0AB5"/>
    <w:rsid w:val="002B0B75"/>
    <w:rsid w:val="002B31DB"/>
    <w:rsid w:val="002B4469"/>
    <w:rsid w:val="002B5E8A"/>
    <w:rsid w:val="002B6018"/>
    <w:rsid w:val="002B6A6E"/>
    <w:rsid w:val="002B7B67"/>
    <w:rsid w:val="002C106B"/>
    <w:rsid w:val="002C2345"/>
    <w:rsid w:val="002C2765"/>
    <w:rsid w:val="002C2FE2"/>
    <w:rsid w:val="002C74A6"/>
    <w:rsid w:val="002D5E66"/>
    <w:rsid w:val="002D5E6D"/>
    <w:rsid w:val="002D6931"/>
    <w:rsid w:val="002D7F2C"/>
    <w:rsid w:val="002E0A45"/>
    <w:rsid w:val="002E6F3F"/>
    <w:rsid w:val="002F4677"/>
    <w:rsid w:val="002F5892"/>
    <w:rsid w:val="002F7DB5"/>
    <w:rsid w:val="003003A6"/>
    <w:rsid w:val="00301785"/>
    <w:rsid w:val="00302A48"/>
    <w:rsid w:val="00303107"/>
    <w:rsid w:val="003039B8"/>
    <w:rsid w:val="00303F0A"/>
    <w:rsid w:val="00310C4A"/>
    <w:rsid w:val="003121A7"/>
    <w:rsid w:val="0031315A"/>
    <w:rsid w:val="003145B5"/>
    <w:rsid w:val="00315976"/>
    <w:rsid w:val="0031606A"/>
    <w:rsid w:val="00316AC1"/>
    <w:rsid w:val="003175D2"/>
    <w:rsid w:val="00317D94"/>
    <w:rsid w:val="003208E9"/>
    <w:rsid w:val="003210BF"/>
    <w:rsid w:val="0032262B"/>
    <w:rsid w:val="00324830"/>
    <w:rsid w:val="00327A0E"/>
    <w:rsid w:val="00330C7B"/>
    <w:rsid w:val="00330DDA"/>
    <w:rsid w:val="00331E09"/>
    <w:rsid w:val="00335034"/>
    <w:rsid w:val="00335D45"/>
    <w:rsid w:val="00337289"/>
    <w:rsid w:val="00344BFC"/>
    <w:rsid w:val="00353EF8"/>
    <w:rsid w:val="00356A55"/>
    <w:rsid w:val="00356DB6"/>
    <w:rsid w:val="00357158"/>
    <w:rsid w:val="00357F38"/>
    <w:rsid w:val="00357F79"/>
    <w:rsid w:val="00360DA5"/>
    <w:rsid w:val="00361282"/>
    <w:rsid w:val="00364C09"/>
    <w:rsid w:val="00365862"/>
    <w:rsid w:val="00366832"/>
    <w:rsid w:val="00367D7B"/>
    <w:rsid w:val="003732D1"/>
    <w:rsid w:val="0037371D"/>
    <w:rsid w:val="00373F28"/>
    <w:rsid w:val="00374C6E"/>
    <w:rsid w:val="003762CE"/>
    <w:rsid w:val="0038019B"/>
    <w:rsid w:val="00380D18"/>
    <w:rsid w:val="00381851"/>
    <w:rsid w:val="00382E98"/>
    <w:rsid w:val="003831C9"/>
    <w:rsid w:val="00383F4C"/>
    <w:rsid w:val="003841DC"/>
    <w:rsid w:val="003853A0"/>
    <w:rsid w:val="003863CE"/>
    <w:rsid w:val="0038680A"/>
    <w:rsid w:val="0039040F"/>
    <w:rsid w:val="003907F2"/>
    <w:rsid w:val="00391483"/>
    <w:rsid w:val="003930C6"/>
    <w:rsid w:val="00393208"/>
    <w:rsid w:val="003936DC"/>
    <w:rsid w:val="003940E1"/>
    <w:rsid w:val="00394490"/>
    <w:rsid w:val="00397728"/>
    <w:rsid w:val="003A2AEB"/>
    <w:rsid w:val="003A334A"/>
    <w:rsid w:val="003A47DA"/>
    <w:rsid w:val="003A5473"/>
    <w:rsid w:val="003B08A4"/>
    <w:rsid w:val="003B1B31"/>
    <w:rsid w:val="003B1D10"/>
    <w:rsid w:val="003B2B4C"/>
    <w:rsid w:val="003B3698"/>
    <w:rsid w:val="003B4499"/>
    <w:rsid w:val="003B53B8"/>
    <w:rsid w:val="003B7599"/>
    <w:rsid w:val="003B7EF0"/>
    <w:rsid w:val="003C3A37"/>
    <w:rsid w:val="003C4626"/>
    <w:rsid w:val="003C4B84"/>
    <w:rsid w:val="003C4F7C"/>
    <w:rsid w:val="003C53F6"/>
    <w:rsid w:val="003C68CD"/>
    <w:rsid w:val="003C722D"/>
    <w:rsid w:val="003C7627"/>
    <w:rsid w:val="003D065B"/>
    <w:rsid w:val="003D1D27"/>
    <w:rsid w:val="003D2EF7"/>
    <w:rsid w:val="003D4130"/>
    <w:rsid w:val="003D6052"/>
    <w:rsid w:val="003D6D5F"/>
    <w:rsid w:val="003D6E3C"/>
    <w:rsid w:val="003E2972"/>
    <w:rsid w:val="003E352F"/>
    <w:rsid w:val="003E4148"/>
    <w:rsid w:val="003E66C8"/>
    <w:rsid w:val="003E7A9C"/>
    <w:rsid w:val="003F078F"/>
    <w:rsid w:val="003F0ADE"/>
    <w:rsid w:val="003F102F"/>
    <w:rsid w:val="003F2FA4"/>
    <w:rsid w:val="003F3A2A"/>
    <w:rsid w:val="003F532A"/>
    <w:rsid w:val="003F745B"/>
    <w:rsid w:val="0040092E"/>
    <w:rsid w:val="00401582"/>
    <w:rsid w:val="00402861"/>
    <w:rsid w:val="00402E04"/>
    <w:rsid w:val="00404155"/>
    <w:rsid w:val="00404D64"/>
    <w:rsid w:val="00405B25"/>
    <w:rsid w:val="004073F7"/>
    <w:rsid w:val="00415A82"/>
    <w:rsid w:val="0041628A"/>
    <w:rsid w:val="00420CEB"/>
    <w:rsid w:val="00423FD7"/>
    <w:rsid w:val="00424D45"/>
    <w:rsid w:val="00424E69"/>
    <w:rsid w:val="00424EA7"/>
    <w:rsid w:val="004318DC"/>
    <w:rsid w:val="00432D4E"/>
    <w:rsid w:val="00432EA6"/>
    <w:rsid w:val="00434AEF"/>
    <w:rsid w:val="00434D68"/>
    <w:rsid w:val="00437128"/>
    <w:rsid w:val="00440256"/>
    <w:rsid w:val="00441206"/>
    <w:rsid w:val="00441A94"/>
    <w:rsid w:val="00443D74"/>
    <w:rsid w:val="00444D27"/>
    <w:rsid w:val="00444E6C"/>
    <w:rsid w:val="004457A8"/>
    <w:rsid w:val="00445D53"/>
    <w:rsid w:val="00446277"/>
    <w:rsid w:val="00453E6C"/>
    <w:rsid w:val="00453F83"/>
    <w:rsid w:val="004556A9"/>
    <w:rsid w:val="00457788"/>
    <w:rsid w:val="00457EB2"/>
    <w:rsid w:val="00465452"/>
    <w:rsid w:val="00465606"/>
    <w:rsid w:val="0046664A"/>
    <w:rsid w:val="00466FDC"/>
    <w:rsid w:val="004716E2"/>
    <w:rsid w:val="00471D3A"/>
    <w:rsid w:val="00471FC1"/>
    <w:rsid w:val="00474FAB"/>
    <w:rsid w:val="004750F5"/>
    <w:rsid w:val="00477FCA"/>
    <w:rsid w:val="00477FE5"/>
    <w:rsid w:val="004809EF"/>
    <w:rsid w:val="00480F7C"/>
    <w:rsid w:val="0048238B"/>
    <w:rsid w:val="0048266E"/>
    <w:rsid w:val="00482802"/>
    <w:rsid w:val="0048329E"/>
    <w:rsid w:val="0049011A"/>
    <w:rsid w:val="00490345"/>
    <w:rsid w:val="00493BFF"/>
    <w:rsid w:val="00493FF7"/>
    <w:rsid w:val="00494850"/>
    <w:rsid w:val="00494D92"/>
    <w:rsid w:val="00495937"/>
    <w:rsid w:val="004A110D"/>
    <w:rsid w:val="004A2396"/>
    <w:rsid w:val="004A2AFD"/>
    <w:rsid w:val="004B01AB"/>
    <w:rsid w:val="004B0E21"/>
    <w:rsid w:val="004B130C"/>
    <w:rsid w:val="004B4BB0"/>
    <w:rsid w:val="004B5022"/>
    <w:rsid w:val="004B6542"/>
    <w:rsid w:val="004B7687"/>
    <w:rsid w:val="004B7C09"/>
    <w:rsid w:val="004B7C54"/>
    <w:rsid w:val="004C057F"/>
    <w:rsid w:val="004C3B3E"/>
    <w:rsid w:val="004C3CD2"/>
    <w:rsid w:val="004C5E82"/>
    <w:rsid w:val="004C65AD"/>
    <w:rsid w:val="004C69BB"/>
    <w:rsid w:val="004C7C25"/>
    <w:rsid w:val="004D241B"/>
    <w:rsid w:val="004D2B17"/>
    <w:rsid w:val="004D4811"/>
    <w:rsid w:val="004D607F"/>
    <w:rsid w:val="004E13BF"/>
    <w:rsid w:val="004E1F42"/>
    <w:rsid w:val="004E2057"/>
    <w:rsid w:val="004E2140"/>
    <w:rsid w:val="004E2237"/>
    <w:rsid w:val="004E3FB0"/>
    <w:rsid w:val="004E5600"/>
    <w:rsid w:val="004E6A0C"/>
    <w:rsid w:val="004E7D23"/>
    <w:rsid w:val="004F127A"/>
    <w:rsid w:val="004F18FC"/>
    <w:rsid w:val="004F4BEF"/>
    <w:rsid w:val="004F5D18"/>
    <w:rsid w:val="004F62A6"/>
    <w:rsid w:val="004F6E7E"/>
    <w:rsid w:val="00500285"/>
    <w:rsid w:val="00502BE2"/>
    <w:rsid w:val="00504B96"/>
    <w:rsid w:val="00504BC2"/>
    <w:rsid w:val="00506B91"/>
    <w:rsid w:val="00507868"/>
    <w:rsid w:val="005116D7"/>
    <w:rsid w:val="0051400C"/>
    <w:rsid w:val="00514B9A"/>
    <w:rsid w:val="00515688"/>
    <w:rsid w:val="005157AF"/>
    <w:rsid w:val="00516489"/>
    <w:rsid w:val="00517E9C"/>
    <w:rsid w:val="005203F0"/>
    <w:rsid w:val="005226DC"/>
    <w:rsid w:val="005246FF"/>
    <w:rsid w:val="00525CE3"/>
    <w:rsid w:val="00526A7F"/>
    <w:rsid w:val="00527D34"/>
    <w:rsid w:val="0053020B"/>
    <w:rsid w:val="00531ED6"/>
    <w:rsid w:val="0053264C"/>
    <w:rsid w:val="005326EE"/>
    <w:rsid w:val="00532F80"/>
    <w:rsid w:val="00533D71"/>
    <w:rsid w:val="00534671"/>
    <w:rsid w:val="00535F9D"/>
    <w:rsid w:val="005379A4"/>
    <w:rsid w:val="005407DE"/>
    <w:rsid w:val="0054228A"/>
    <w:rsid w:val="005424E4"/>
    <w:rsid w:val="00543B39"/>
    <w:rsid w:val="00550151"/>
    <w:rsid w:val="005522AF"/>
    <w:rsid w:val="00553782"/>
    <w:rsid w:val="0055468D"/>
    <w:rsid w:val="00556529"/>
    <w:rsid w:val="00556E35"/>
    <w:rsid w:val="00557126"/>
    <w:rsid w:val="00557CF7"/>
    <w:rsid w:val="00561BF8"/>
    <w:rsid w:val="00562DDD"/>
    <w:rsid w:val="00564BF9"/>
    <w:rsid w:val="00564E82"/>
    <w:rsid w:val="00566E71"/>
    <w:rsid w:val="00571615"/>
    <w:rsid w:val="00571628"/>
    <w:rsid w:val="00571783"/>
    <w:rsid w:val="00574B16"/>
    <w:rsid w:val="00575BC3"/>
    <w:rsid w:val="005777E6"/>
    <w:rsid w:val="00577854"/>
    <w:rsid w:val="00577977"/>
    <w:rsid w:val="00580035"/>
    <w:rsid w:val="00580043"/>
    <w:rsid w:val="005810B9"/>
    <w:rsid w:val="00581AA5"/>
    <w:rsid w:val="00582538"/>
    <w:rsid w:val="0058461E"/>
    <w:rsid w:val="00585887"/>
    <w:rsid w:val="00586180"/>
    <w:rsid w:val="005872AE"/>
    <w:rsid w:val="00590185"/>
    <w:rsid w:val="00591897"/>
    <w:rsid w:val="005918D9"/>
    <w:rsid w:val="0059229D"/>
    <w:rsid w:val="00592EEE"/>
    <w:rsid w:val="0059369F"/>
    <w:rsid w:val="00593C94"/>
    <w:rsid w:val="005957C4"/>
    <w:rsid w:val="0059730C"/>
    <w:rsid w:val="0059791A"/>
    <w:rsid w:val="005A046B"/>
    <w:rsid w:val="005A0CEB"/>
    <w:rsid w:val="005A1CE9"/>
    <w:rsid w:val="005A28EC"/>
    <w:rsid w:val="005A3684"/>
    <w:rsid w:val="005A3D3C"/>
    <w:rsid w:val="005A540D"/>
    <w:rsid w:val="005A5454"/>
    <w:rsid w:val="005A56CC"/>
    <w:rsid w:val="005A7542"/>
    <w:rsid w:val="005B4167"/>
    <w:rsid w:val="005B5596"/>
    <w:rsid w:val="005B5724"/>
    <w:rsid w:val="005B7C15"/>
    <w:rsid w:val="005B7D61"/>
    <w:rsid w:val="005C0942"/>
    <w:rsid w:val="005C0E58"/>
    <w:rsid w:val="005C4A55"/>
    <w:rsid w:val="005C53FF"/>
    <w:rsid w:val="005C6D52"/>
    <w:rsid w:val="005D19F7"/>
    <w:rsid w:val="005D7457"/>
    <w:rsid w:val="005D7E83"/>
    <w:rsid w:val="005E0B86"/>
    <w:rsid w:val="005E1363"/>
    <w:rsid w:val="005E1777"/>
    <w:rsid w:val="005E1FDF"/>
    <w:rsid w:val="005E3703"/>
    <w:rsid w:val="005E4A96"/>
    <w:rsid w:val="005E5371"/>
    <w:rsid w:val="005E7FF0"/>
    <w:rsid w:val="005F24F4"/>
    <w:rsid w:val="005F3EBD"/>
    <w:rsid w:val="005F5D76"/>
    <w:rsid w:val="00600A55"/>
    <w:rsid w:val="00600E20"/>
    <w:rsid w:val="00603F43"/>
    <w:rsid w:val="00604309"/>
    <w:rsid w:val="006043E7"/>
    <w:rsid w:val="00605919"/>
    <w:rsid w:val="006059DF"/>
    <w:rsid w:val="00606630"/>
    <w:rsid w:val="006070B0"/>
    <w:rsid w:val="0060775B"/>
    <w:rsid w:val="00611737"/>
    <w:rsid w:val="006122B5"/>
    <w:rsid w:val="0061347C"/>
    <w:rsid w:val="00613742"/>
    <w:rsid w:val="00615FE3"/>
    <w:rsid w:val="0062143B"/>
    <w:rsid w:val="0062387D"/>
    <w:rsid w:val="00626D1B"/>
    <w:rsid w:val="00632AAC"/>
    <w:rsid w:val="00633308"/>
    <w:rsid w:val="00633D33"/>
    <w:rsid w:val="006343C5"/>
    <w:rsid w:val="006404BF"/>
    <w:rsid w:val="0064158D"/>
    <w:rsid w:val="006419F5"/>
    <w:rsid w:val="006425CF"/>
    <w:rsid w:val="00643FA2"/>
    <w:rsid w:val="00647523"/>
    <w:rsid w:val="0065043F"/>
    <w:rsid w:val="0065112F"/>
    <w:rsid w:val="0065208D"/>
    <w:rsid w:val="0065209B"/>
    <w:rsid w:val="00654384"/>
    <w:rsid w:val="00655E08"/>
    <w:rsid w:val="00657E37"/>
    <w:rsid w:val="00661459"/>
    <w:rsid w:val="00661DD2"/>
    <w:rsid w:val="006621C0"/>
    <w:rsid w:val="00664294"/>
    <w:rsid w:val="006642D2"/>
    <w:rsid w:val="00666E8B"/>
    <w:rsid w:val="00667D9E"/>
    <w:rsid w:val="0067012E"/>
    <w:rsid w:val="00671EE8"/>
    <w:rsid w:val="00672800"/>
    <w:rsid w:val="00672E68"/>
    <w:rsid w:val="00673B79"/>
    <w:rsid w:val="00673DC9"/>
    <w:rsid w:val="00673DE4"/>
    <w:rsid w:val="006745F8"/>
    <w:rsid w:val="0067549D"/>
    <w:rsid w:val="00676E1A"/>
    <w:rsid w:val="006804A1"/>
    <w:rsid w:val="0068050F"/>
    <w:rsid w:val="00681E77"/>
    <w:rsid w:val="00682615"/>
    <w:rsid w:val="00682725"/>
    <w:rsid w:val="006846DC"/>
    <w:rsid w:val="0068783F"/>
    <w:rsid w:val="00690B3F"/>
    <w:rsid w:val="00691539"/>
    <w:rsid w:val="00694964"/>
    <w:rsid w:val="00694BFF"/>
    <w:rsid w:val="006956B0"/>
    <w:rsid w:val="006959AE"/>
    <w:rsid w:val="00695C5D"/>
    <w:rsid w:val="00695CAB"/>
    <w:rsid w:val="006963B0"/>
    <w:rsid w:val="00697561"/>
    <w:rsid w:val="006A2CE6"/>
    <w:rsid w:val="006A47B9"/>
    <w:rsid w:val="006A5CC6"/>
    <w:rsid w:val="006A6422"/>
    <w:rsid w:val="006A7EC4"/>
    <w:rsid w:val="006B062A"/>
    <w:rsid w:val="006B16E1"/>
    <w:rsid w:val="006B2817"/>
    <w:rsid w:val="006B2B84"/>
    <w:rsid w:val="006B3A5D"/>
    <w:rsid w:val="006B3C29"/>
    <w:rsid w:val="006B40CB"/>
    <w:rsid w:val="006B5E80"/>
    <w:rsid w:val="006B6FB7"/>
    <w:rsid w:val="006B7DE0"/>
    <w:rsid w:val="006C0292"/>
    <w:rsid w:val="006C068D"/>
    <w:rsid w:val="006C0A1F"/>
    <w:rsid w:val="006C144D"/>
    <w:rsid w:val="006C289A"/>
    <w:rsid w:val="006C2A8B"/>
    <w:rsid w:val="006C3748"/>
    <w:rsid w:val="006C4257"/>
    <w:rsid w:val="006C719B"/>
    <w:rsid w:val="006C74CC"/>
    <w:rsid w:val="006D0DA8"/>
    <w:rsid w:val="006D1225"/>
    <w:rsid w:val="006D198C"/>
    <w:rsid w:val="006D311D"/>
    <w:rsid w:val="006D521A"/>
    <w:rsid w:val="006D6D7A"/>
    <w:rsid w:val="006E1357"/>
    <w:rsid w:val="006E1839"/>
    <w:rsid w:val="006E2C4C"/>
    <w:rsid w:val="006E331D"/>
    <w:rsid w:val="006E6B7D"/>
    <w:rsid w:val="006F1E84"/>
    <w:rsid w:val="006F44C6"/>
    <w:rsid w:val="006F5442"/>
    <w:rsid w:val="006F7E6B"/>
    <w:rsid w:val="00700A71"/>
    <w:rsid w:val="00700FE8"/>
    <w:rsid w:val="0070263E"/>
    <w:rsid w:val="007028EA"/>
    <w:rsid w:val="00704757"/>
    <w:rsid w:val="007051C8"/>
    <w:rsid w:val="007064B8"/>
    <w:rsid w:val="00706FFD"/>
    <w:rsid w:val="00707405"/>
    <w:rsid w:val="0071044D"/>
    <w:rsid w:val="0071261B"/>
    <w:rsid w:val="00714886"/>
    <w:rsid w:val="007154D0"/>
    <w:rsid w:val="00717704"/>
    <w:rsid w:val="007200A4"/>
    <w:rsid w:val="00721B3E"/>
    <w:rsid w:val="0072276F"/>
    <w:rsid w:val="00722AE8"/>
    <w:rsid w:val="007232F0"/>
    <w:rsid w:val="00724B07"/>
    <w:rsid w:val="0072517B"/>
    <w:rsid w:val="00725591"/>
    <w:rsid w:val="0072582F"/>
    <w:rsid w:val="00726064"/>
    <w:rsid w:val="007267D3"/>
    <w:rsid w:val="0072711B"/>
    <w:rsid w:val="00727DD5"/>
    <w:rsid w:val="0073028C"/>
    <w:rsid w:val="007316EA"/>
    <w:rsid w:val="00733F2F"/>
    <w:rsid w:val="00735834"/>
    <w:rsid w:val="00735EE3"/>
    <w:rsid w:val="00737D37"/>
    <w:rsid w:val="007424AF"/>
    <w:rsid w:val="00742CDA"/>
    <w:rsid w:val="007441B2"/>
    <w:rsid w:val="00744A87"/>
    <w:rsid w:val="00744E51"/>
    <w:rsid w:val="00745967"/>
    <w:rsid w:val="007476B8"/>
    <w:rsid w:val="0075241B"/>
    <w:rsid w:val="00753500"/>
    <w:rsid w:val="007537D5"/>
    <w:rsid w:val="00753A29"/>
    <w:rsid w:val="0075425F"/>
    <w:rsid w:val="00754543"/>
    <w:rsid w:val="0075458C"/>
    <w:rsid w:val="00754F7D"/>
    <w:rsid w:val="007579BD"/>
    <w:rsid w:val="00763E2F"/>
    <w:rsid w:val="00764610"/>
    <w:rsid w:val="007659BE"/>
    <w:rsid w:val="00766BF8"/>
    <w:rsid w:val="00770FF4"/>
    <w:rsid w:val="0077147F"/>
    <w:rsid w:val="007732BF"/>
    <w:rsid w:val="007749E8"/>
    <w:rsid w:val="00780615"/>
    <w:rsid w:val="007810F0"/>
    <w:rsid w:val="007819E4"/>
    <w:rsid w:val="00782B3F"/>
    <w:rsid w:val="00782FAE"/>
    <w:rsid w:val="00783488"/>
    <w:rsid w:val="00783F91"/>
    <w:rsid w:val="00787B63"/>
    <w:rsid w:val="00792233"/>
    <w:rsid w:val="00793121"/>
    <w:rsid w:val="00793E34"/>
    <w:rsid w:val="00797C77"/>
    <w:rsid w:val="007A0C7E"/>
    <w:rsid w:val="007A15A9"/>
    <w:rsid w:val="007A5D25"/>
    <w:rsid w:val="007A6BFB"/>
    <w:rsid w:val="007A6C8A"/>
    <w:rsid w:val="007A7A60"/>
    <w:rsid w:val="007A7FC5"/>
    <w:rsid w:val="007B08D6"/>
    <w:rsid w:val="007B0E4F"/>
    <w:rsid w:val="007B1471"/>
    <w:rsid w:val="007B244D"/>
    <w:rsid w:val="007B24A7"/>
    <w:rsid w:val="007B28E6"/>
    <w:rsid w:val="007B2BC6"/>
    <w:rsid w:val="007B46C7"/>
    <w:rsid w:val="007B544A"/>
    <w:rsid w:val="007C1D96"/>
    <w:rsid w:val="007C2B84"/>
    <w:rsid w:val="007C2FA0"/>
    <w:rsid w:val="007C3D9E"/>
    <w:rsid w:val="007C567C"/>
    <w:rsid w:val="007D034E"/>
    <w:rsid w:val="007D1F97"/>
    <w:rsid w:val="007D404C"/>
    <w:rsid w:val="007E0F5E"/>
    <w:rsid w:val="007E1827"/>
    <w:rsid w:val="007E1BB1"/>
    <w:rsid w:val="007E4630"/>
    <w:rsid w:val="007F04E8"/>
    <w:rsid w:val="007F20D0"/>
    <w:rsid w:val="007F2F7F"/>
    <w:rsid w:val="007F4146"/>
    <w:rsid w:val="007F52EC"/>
    <w:rsid w:val="007F5E20"/>
    <w:rsid w:val="007F6678"/>
    <w:rsid w:val="007F6FD8"/>
    <w:rsid w:val="007F724C"/>
    <w:rsid w:val="007F7485"/>
    <w:rsid w:val="007F79B8"/>
    <w:rsid w:val="00800F7B"/>
    <w:rsid w:val="00801518"/>
    <w:rsid w:val="0080264D"/>
    <w:rsid w:val="00803725"/>
    <w:rsid w:val="0080467B"/>
    <w:rsid w:val="00804883"/>
    <w:rsid w:val="00804B7A"/>
    <w:rsid w:val="00804D27"/>
    <w:rsid w:val="00805F5B"/>
    <w:rsid w:val="00811191"/>
    <w:rsid w:val="00811E86"/>
    <w:rsid w:val="00811FBF"/>
    <w:rsid w:val="0081233B"/>
    <w:rsid w:val="0081283A"/>
    <w:rsid w:val="00812EB9"/>
    <w:rsid w:val="00814DDD"/>
    <w:rsid w:val="008160E4"/>
    <w:rsid w:val="00820BDE"/>
    <w:rsid w:val="00822087"/>
    <w:rsid w:val="008260A2"/>
    <w:rsid w:val="00826ED6"/>
    <w:rsid w:val="008271D9"/>
    <w:rsid w:val="00827694"/>
    <w:rsid w:val="00830DDE"/>
    <w:rsid w:val="00832951"/>
    <w:rsid w:val="00833163"/>
    <w:rsid w:val="00836BD5"/>
    <w:rsid w:val="00836DF0"/>
    <w:rsid w:val="00841104"/>
    <w:rsid w:val="00841815"/>
    <w:rsid w:val="00841894"/>
    <w:rsid w:val="00841DAB"/>
    <w:rsid w:val="00842E74"/>
    <w:rsid w:val="00843BFD"/>
    <w:rsid w:val="0084454C"/>
    <w:rsid w:val="008447B2"/>
    <w:rsid w:val="00852A7A"/>
    <w:rsid w:val="00853BBF"/>
    <w:rsid w:val="00855070"/>
    <w:rsid w:val="0085585B"/>
    <w:rsid w:val="00856E88"/>
    <w:rsid w:val="00861283"/>
    <w:rsid w:val="00862D37"/>
    <w:rsid w:val="008635A1"/>
    <w:rsid w:val="00863B72"/>
    <w:rsid w:val="0086495D"/>
    <w:rsid w:val="00864E68"/>
    <w:rsid w:val="0086651E"/>
    <w:rsid w:val="008669B2"/>
    <w:rsid w:val="008708A1"/>
    <w:rsid w:val="00872365"/>
    <w:rsid w:val="008743B0"/>
    <w:rsid w:val="00874BCD"/>
    <w:rsid w:val="008779CA"/>
    <w:rsid w:val="00880051"/>
    <w:rsid w:val="00880E88"/>
    <w:rsid w:val="00882723"/>
    <w:rsid w:val="00882C29"/>
    <w:rsid w:val="00882E7F"/>
    <w:rsid w:val="00883CB3"/>
    <w:rsid w:val="00885454"/>
    <w:rsid w:val="00886C06"/>
    <w:rsid w:val="00887127"/>
    <w:rsid w:val="008914EE"/>
    <w:rsid w:val="00891D26"/>
    <w:rsid w:val="00891F17"/>
    <w:rsid w:val="00894853"/>
    <w:rsid w:val="0089684D"/>
    <w:rsid w:val="00896921"/>
    <w:rsid w:val="00896A23"/>
    <w:rsid w:val="00897BF2"/>
    <w:rsid w:val="008A1AE4"/>
    <w:rsid w:val="008A2B3C"/>
    <w:rsid w:val="008A5D47"/>
    <w:rsid w:val="008A6545"/>
    <w:rsid w:val="008A6D74"/>
    <w:rsid w:val="008A6F06"/>
    <w:rsid w:val="008A7F73"/>
    <w:rsid w:val="008B101D"/>
    <w:rsid w:val="008B1DA3"/>
    <w:rsid w:val="008B3920"/>
    <w:rsid w:val="008B3A28"/>
    <w:rsid w:val="008B6DFE"/>
    <w:rsid w:val="008C04C6"/>
    <w:rsid w:val="008C2A49"/>
    <w:rsid w:val="008C3BF4"/>
    <w:rsid w:val="008C41C2"/>
    <w:rsid w:val="008C5F16"/>
    <w:rsid w:val="008C604E"/>
    <w:rsid w:val="008C6053"/>
    <w:rsid w:val="008D13C2"/>
    <w:rsid w:val="008D36F7"/>
    <w:rsid w:val="008D39F4"/>
    <w:rsid w:val="008D5D60"/>
    <w:rsid w:val="008D614A"/>
    <w:rsid w:val="008D73E9"/>
    <w:rsid w:val="008D7FCB"/>
    <w:rsid w:val="008E0DA0"/>
    <w:rsid w:val="008E10B8"/>
    <w:rsid w:val="008E10CF"/>
    <w:rsid w:val="008E231D"/>
    <w:rsid w:val="008E38EF"/>
    <w:rsid w:val="008E4444"/>
    <w:rsid w:val="008E4A6D"/>
    <w:rsid w:val="008E5432"/>
    <w:rsid w:val="008F0713"/>
    <w:rsid w:val="008F2BB6"/>
    <w:rsid w:val="008F51FA"/>
    <w:rsid w:val="008F577A"/>
    <w:rsid w:val="008F5E5B"/>
    <w:rsid w:val="008F69A3"/>
    <w:rsid w:val="009008F4"/>
    <w:rsid w:val="009016D3"/>
    <w:rsid w:val="00901730"/>
    <w:rsid w:val="00902B08"/>
    <w:rsid w:val="009038E5"/>
    <w:rsid w:val="00904183"/>
    <w:rsid w:val="009045EF"/>
    <w:rsid w:val="009046DB"/>
    <w:rsid w:val="00904843"/>
    <w:rsid w:val="009053B2"/>
    <w:rsid w:val="00905866"/>
    <w:rsid w:val="00906434"/>
    <w:rsid w:val="00906D6D"/>
    <w:rsid w:val="00907CC5"/>
    <w:rsid w:val="009104C8"/>
    <w:rsid w:val="00910D0E"/>
    <w:rsid w:val="00910D11"/>
    <w:rsid w:val="00910D62"/>
    <w:rsid w:val="009112EF"/>
    <w:rsid w:val="0091385F"/>
    <w:rsid w:val="00913E52"/>
    <w:rsid w:val="00914ABF"/>
    <w:rsid w:val="00915EF0"/>
    <w:rsid w:val="00916321"/>
    <w:rsid w:val="00916AAB"/>
    <w:rsid w:val="0092061C"/>
    <w:rsid w:val="00921E54"/>
    <w:rsid w:val="00923B6A"/>
    <w:rsid w:val="009255C9"/>
    <w:rsid w:val="00925B2A"/>
    <w:rsid w:val="0092639A"/>
    <w:rsid w:val="009268C0"/>
    <w:rsid w:val="00926A87"/>
    <w:rsid w:val="00927487"/>
    <w:rsid w:val="00927D81"/>
    <w:rsid w:val="0093185D"/>
    <w:rsid w:val="00932CA9"/>
    <w:rsid w:val="009333ED"/>
    <w:rsid w:val="0093386B"/>
    <w:rsid w:val="00934563"/>
    <w:rsid w:val="00935529"/>
    <w:rsid w:val="00937447"/>
    <w:rsid w:val="00937A3E"/>
    <w:rsid w:val="00937E20"/>
    <w:rsid w:val="00940665"/>
    <w:rsid w:val="00941441"/>
    <w:rsid w:val="00941637"/>
    <w:rsid w:val="009426EE"/>
    <w:rsid w:val="0094428F"/>
    <w:rsid w:val="00950F44"/>
    <w:rsid w:val="00951347"/>
    <w:rsid w:val="00951B2B"/>
    <w:rsid w:val="00954FD7"/>
    <w:rsid w:val="00960A0C"/>
    <w:rsid w:val="00961C80"/>
    <w:rsid w:val="0096522B"/>
    <w:rsid w:val="009660F7"/>
    <w:rsid w:val="00966A3C"/>
    <w:rsid w:val="009703D2"/>
    <w:rsid w:val="00971B95"/>
    <w:rsid w:val="00971CB0"/>
    <w:rsid w:val="00972A57"/>
    <w:rsid w:val="00972B5B"/>
    <w:rsid w:val="00972F6F"/>
    <w:rsid w:val="009739FA"/>
    <w:rsid w:val="00974195"/>
    <w:rsid w:val="00976CCF"/>
    <w:rsid w:val="00976EC6"/>
    <w:rsid w:val="00977933"/>
    <w:rsid w:val="009812C0"/>
    <w:rsid w:val="00981B40"/>
    <w:rsid w:val="00987A97"/>
    <w:rsid w:val="00990F7D"/>
    <w:rsid w:val="00992988"/>
    <w:rsid w:val="00992DE5"/>
    <w:rsid w:val="0099646F"/>
    <w:rsid w:val="009970A7"/>
    <w:rsid w:val="009A0437"/>
    <w:rsid w:val="009A0902"/>
    <w:rsid w:val="009A2229"/>
    <w:rsid w:val="009A24D1"/>
    <w:rsid w:val="009A268F"/>
    <w:rsid w:val="009A299D"/>
    <w:rsid w:val="009A2BE8"/>
    <w:rsid w:val="009A35D8"/>
    <w:rsid w:val="009A5BA1"/>
    <w:rsid w:val="009A5D71"/>
    <w:rsid w:val="009A7202"/>
    <w:rsid w:val="009A7F00"/>
    <w:rsid w:val="009B028E"/>
    <w:rsid w:val="009B2BD4"/>
    <w:rsid w:val="009B7E8D"/>
    <w:rsid w:val="009C3017"/>
    <w:rsid w:val="009C32AB"/>
    <w:rsid w:val="009C4087"/>
    <w:rsid w:val="009C459C"/>
    <w:rsid w:val="009C53D8"/>
    <w:rsid w:val="009C67B4"/>
    <w:rsid w:val="009D0077"/>
    <w:rsid w:val="009D0284"/>
    <w:rsid w:val="009D06F9"/>
    <w:rsid w:val="009D0FF4"/>
    <w:rsid w:val="009D24AB"/>
    <w:rsid w:val="009D2649"/>
    <w:rsid w:val="009D3699"/>
    <w:rsid w:val="009D4738"/>
    <w:rsid w:val="009D4D27"/>
    <w:rsid w:val="009D7D5B"/>
    <w:rsid w:val="009E09BE"/>
    <w:rsid w:val="009E79F8"/>
    <w:rsid w:val="009F484C"/>
    <w:rsid w:val="009F62A4"/>
    <w:rsid w:val="00A00B6B"/>
    <w:rsid w:val="00A01801"/>
    <w:rsid w:val="00A02245"/>
    <w:rsid w:val="00A02516"/>
    <w:rsid w:val="00A03406"/>
    <w:rsid w:val="00A0354C"/>
    <w:rsid w:val="00A03EC2"/>
    <w:rsid w:val="00A048DA"/>
    <w:rsid w:val="00A0503C"/>
    <w:rsid w:val="00A05E58"/>
    <w:rsid w:val="00A10143"/>
    <w:rsid w:val="00A10826"/>
    <w:rsid w:val="00A10E94"/>
    <w:rsid w:val="00A11587"/>
    <w:rsid w:val="00A1471D"/>
    <w:rsid w:val="00A15E71"/>
    <w:rsid w:val="00A17007"/>
    <w:rsid w:val="00A17E03"/>
    <w:rsid w:val="00A2019E"/>
    <w:rsid w:val="00A20A4D"/>
    <w:rsid w:val="00A22425"/>
    <w:rsid w:val="00A237FC"/>
    <w:rsid w:val="00A23A3E"/>
    <w:rsid w:val="00A23A72"/>
    <w:rsid w:val="00A24138"/>
    <w:rsid w:val="00A246B6"/>
    <w:rsid w:val="00A24EE2"/>
    <w:rsid w:val="00A26208"/>
    <w:rsid w:val="00A2625F"/>
    <w:rsid w:val="00A27023"/>
    <w:rsid w:val="00A27AEC"/>
    <w:rsid w:val="00A31F72"/>
    <w:rsid w:val="00A32EDD"/>
    <w:rsid w:val="00A35607"/>
    <w:rsid w:val="00A3761B"/>
    <w:rsid w:val="00A378EE"/>
    <w:rsid w:val="00A40B88"/>
    <w:rsid w:val="00A40C04"/>
    <w:rsid w:val="00A41DB0"/>
    <w:rsid w:val="00A420FC"/>
    <w:rsid w:val="00A43850"/>
    <w:rsid w:val="00A452B4"/>
    <w:rsid w:val="00A45688"/>
    <w:rsid w:val="00A46318"/>
    <w:rsid w:val="00A46EC6"/>
    <w:rsid w:val="00A51B43"/>
    <w:rsid w:val="00A540C5"/>
    <w:rsid w:val="00A55F2B"/>
    <w:rsid w:val="00A57110"/>
    <w:rsid w:val="00A57C3A"/>
    <w:rsid w:val="00A6002E"/>
    <w:rsid w:val="00A62B0A"/>
    <w:rsid w:val="00A62D12"/>
    <w:rsid w:val="00A64EBF"/>
    <w:rsid w:val="00A65C45"/>
    <w:rsid w:val="00A66A2B"/>
    <w:rsid w:val="00A67926"/>
    <w:rsid w:val="00A67B74"/>
    <w:rsid w:val="00A71093"/>
    <w:rsid w:val="00A72B98"/>
    <w:rsid w:val="00A72D16"/>
    <w:rsid w:val="00A7300C"/>
    <w:rsid w:val="00A73358"/>
    <w:rsid w:val="00A73D1F"/>
    <w:rsid w:val="00A747BF"/>
    <w:rsid w:val="00A771AD"/>
    <w:rsid w:val="00A774A6"/>
    <w:rsid w:val="00A77C17"/>
    <w:rsid w:val="00A80B5B"/>
    <w:rsid w:val="00A80C1F"/>
    <w:rsid w:val="00A81268"/>
    <w:rsid w:val="00A82A30"/>
    <w:rsid w:val="00A82BBF"/>
    <w:rsid w:val="00A846D0"/>
    <w:rsid w:val="00A84942"/>
    <w:rsid w:val="00A84E16"/>
    <w:rsid w:val="00A8671C"/>
    <w:rsid w:val="00A91E3A"/>
    <w:rsid w:val="00A93326"/>
    <w:rsid w:val="00A94924"/>
    <w:rsid w:val="00A973A4"/>
    <w:rsid w:val="00AA08A4"/>
    <w:rsid w:val="00AA1B5A"/>
    <w:rsid w:val="00AA1E35"/>
    <w:rsid w:val="00AA3334"/>
    <w:rsid w:val="00AA34AC"/>
    <w:rsid w:val="00AA4C8D"/>
    <w:rsid w:val="00AA53AB"/>
    <w:rsid w:val="00AA56C3"/>
    <w:rsid w:val="00AA6901"/>
    <w:rsid w:val="00AB019D"/>
    <w:rsid w:val="00AB0347"/>
    <w:rsid w:val="00AB39B3"/>
    <w:rsid w:val="00AB43DD"/>
    <w:rsid w:val="00AB4691"/>
    <w:rsid w:val="00AB4A66"/>
    <w:rsid w:val="00AB5280"/>
    <w:rsid w:val="00AB5408"/>
    <w:rsid w:val="00AB5A7F"/>
    <w:rsid w:val="00AB5E95"/>
    <w:rsid w:val="00AC003A"/>
    <w:rsid w:val="00AC1292"/>
    <w:rsid w:val="00AC25BB"/>
    <w:rsid w:val="00AC2883"/>
    <w:rsid w:val="00AC5685"/>
    <w:rsid w:val="00AC5F74"/>
    <w:rsid w:val="00AC6F3C"/>
    <w:rsid w:val="00AC7D20"/>
    <w:rsid w:val="00AC7FBF"/>
    <w:rsid w:val="00AD0D27"/>
    <w:rsid w:val="00AD0EF2"/>
    <w:rsid w:val="00AD10CA"/>
    <w:rsid w:val="00AD2F67"/>
    <w:rsid w:val="00AD31E5"/>
    <w:rsid w:val="00AD7157"/>
    <w:rsid w:val="00AE0392"/>
    <w:rsid w:val="00AE0DD8"/>
    <w:rsid w:val="00AE28E8"/>
    <w:rsid w:val="00AE384A"/>
    <w:rsid w:val="00AE4376"/>
    <w:rsid w:val="00AE4FA7"/>
    <w:rsid w:val="00AF0736"/>
    <w:rsid w:val="00AF0CF9"/>
    <w:rsid w:val="00AF2781"/>
    <w:rsid w:val="00AF386B"/>
    <w:rsid w:val="00AF73E6"/>
    <w:rsid w:val="00B018D6"/>
    <w:rsid w:val="00B0379D"/>
    <w:rsid w:val="00B05019"/>
    <w:rsid w:val="00B073A6"/>
    <w:rsid w:val="00B078FF"/>
    <w:rsid w:val="00B10096"/>
    <w:rsid w:val="00B105B4"/>
    <w:rsid w:val="00B1730C"/>
    <w:rsid w:val="00B17316"/>
    <w:rsid w:val="00B22F67"/>
    <w:rsid w:val="00B23F01"/>
    <w:rsid w:val="00B24D2F"/>
    <w:rsid w:val="00B25AE7"/>
    <w:rsid w:val="00B2670A"/>
    <w:rsid w:val="00B306CE"/>
    <w:rsid w:val="00B3237B"/>
    <w:rsid w:val="00B32CB4"/>
    <w:rsid w:val="00B37196"/>
    <w:rsid w:val="00B40790"/>
    <w:rsid w:val="00B42232"/>
    <w:rsid w:val="00B43A91"/>
    <w:rsid w:val="00B4479B"/>
    <w:rsid w:val="00B449D6"/>
    <w:rsid w:val="00B44A16"/>
    <w:rsid w:val="00B46939"/>
    <w:rsid w:val="00B46AF4"/>
    <w:rsid w:val="00B46B03"/>
    <w:rsid w:val="00B46E69"/>
    <w:rsid w:val="00B55E57"/>
    <w:rsid w:val="00B56100"/>
    <w:rsid w:val="00B56205"/>
    <w:rsid w:val="00B56B15"/>
    <w:rsid w:val="00B570C1"/>
    <w:rsid w:val="00B57390"/>
    <w:rsid w:val="00B57776"/>
    <w:rsid w:val="00B57EB0"/>
    <w:rsid w:val="00B6190D"/>
    <w:rsid w:val="00B6335A"/>
    <w:rsid w:val="00B65CA8"/>
    <w:rsid w:val="00B667BC"/>
    <w:rsid w:val="00B66E81"/>
    <w:rsid w:val="00B6706F"/>
    <w:rsid w:val="00B67CFE"/>
    <w:rsid w:val="00B71489"/>
    <w:rsid w:val="00B73FC7"/>
    <w:rsid w:val="00B7410F"/>
    <w:rsid w:val="00B7511C"/>
    <w:rsid w:val="00B77434"/>
    <w:rsid w:val="00B77972"/>
    <w:rsid w:val="00B81381"/>
    <w:rsid w:val="00B81591"/>
    <w:rsid w:val="00B82098"/>
    <w:rsid w:val="00B824B4"/>
    <w:rsid w:val="00B826E4"/>
    <w:rsid w:val="00B82C65"/>
    <w:rsid w:val="00B84AFC"/>
    <w:rsid w:val="00B84DEE"/>
    <w:rsid w:val="00B851FC"/>
    <w:rsid w:val="00B85BCF"/>
    <w:rsid w:val="00B85CBE"/>
    <w:rsid w:val="00B86091"/>
    <w:rsid w:val="00B87033"/>
    <w:rsid w:val="00B91904"/>
    <w:rsid w:val="00B9190E"/>
    <w:rsid w:val="00B91ED3"/>
    <w:rsid w:val="00B93EBE"/>
    <w:rsid w:val="00B940BB"/>
    <w:rsid w:val="00B94E9B"/>
    <w:rsid w:val="00B96A29"/>
    <w:rsid w:val="00BA100A"/>
    <w:rsid w:val="00BA1D3D"/>
    <w:rsid w:val="00BA4411"/>
    <w:rsid w:val="00BA45A0"/>
    <w:rsid w:val="00BA5E9A"/>
    <w:rsid w:val="00BA7476"/>
    <w:rsid w:val="00BB11C6"/>
    <w:rsid w:val="00BB1B40"/>
    <w:rsid w:val="00BB2615"/>
    <w:rsid w:val="00BB2CB2"/>
    <w:rsid w:val="00BB4F1D"/>
    <w:rsid w:val="00BB7BA1"/>
    <w:rsid w:val="00BC10A4"/>
    <w:rsid w:val="00BC196E"/>
    <w:rsid w:val="00BC4BD9"/>
    <w:rsid w:val="00BC6CEC"/>
    <w:rsid w:val="00BC7C14"/>
    <w:rsid w:val="00BC7E16"/>
    <w:rsid w:val="00BD1B51"/>
    <w:rsid w:val="00BD20C7"/>
    <w:rsid w:val="00BD3465"/>
    <w:rsid w:val="00BD4458"/>
    <w:rsid w:val="00BD78D2"/>
    <w:rsid w:val="00BD79BC"/>
    <w:rsid w:val="00BD7A58"/>
    <w:rsid w:val="00BE088A"/>
    <w:rsid w:val="00BE169F"/>
    <w:rsid w:val="00BE426D"/>
    <w:rsid w:val="00BE42BA"/>
    <w:rsid w:val="00BE50C3"/>
    <w:rsid w:val="00BE5481"/>
    <w:rsid w:val="00BE6ABA"/>
    <w:rsid w:val="00BF03C0"/>
    <w:rsid w:val="00BF2365"/>
    <w:rsid w:val="00BF3240"/>
    <w:rsid w:val="00BF37F4"/>
    <w:rsid w:val="00BF3CA3"/>
    <w:rsid w:val="00BF4BBF"/>
    <w:rsid w:val="00BF4E4F"/>
    <w:rsid w:val="00BF569B"/>
    <w:rsid w:val="00BF6091"/>
    <w:rsid w:val="00C00AA0"/>
    <w:rsid w:val="00C012F6"/>
    <w:rsid w:val="00C03BBF"/>
    <w:rsid w:val="00C06700"/>
    <w:rsid w:val="00C07052"/>
    <w:rsid w:val="00C1039E"/>
    <w:rsid w:val="00C10443"/>
    <w:rsid w:val="00C134EA"/>
    <w:rsid w:val="00C13D13"/>
    <w:rsid w:val="00C165FD"/>
    <w:rsid w:val="00C172ED"/>
    <w:rsid w:val="00C20739"/>
    <w:rsid w:val="00C24E66"/>
    <w:rsid w:val="00C257C2"/>
    <w:rsid w:val="00C25976"/>
    <w:rsid w:val="00C25BE2"/>
    <w:rsid w:val="00C25E05"/>
    <w:rsid w:val="00C2707C"/>
    <w:rsid w:val="00C27F80"/>
    <w:rsid w:val="00C307F5"/>
    <w:rsid w:val="00C30C13"/>
    <w:rsid w:val="00C3148A"/>
    <w:rsid w:val="00C31495"/>
    <w:rsid w:val="00C32E58"/>
    <w:rsid w:val="00C3461B"/>
    <w:rsid w:val="00C34852"/>
    <w:rsid w:val="00C36515"/>
    <w:rsid w:val="00C36C93"/>
    <w:rsid w:val="00C373CC"/>
    <w:rsid w:val="00C3766C"/>
    <w:rsid w:val="00C377F2"/>
    <w:rsid w:val="00C43C6C"/>
    <w:rsid w:val="00C43CF7"/>
    <w:rsid w:val="00C518D3"/>
    <w:rsid w:val="00C5450B"/>
    <w:rsid w:val="00C56AB9"/>
    <w:rsid w:val="00C572A0"/>
    <w:rsid w:val="00C6151D"/>
    <w:rsid w:val="00C615B2"/>
    <w:rsid w:val="00C62869"/>
    <w:rsid w:val="00C634DD"/>
    <w:rsid w:val="00C6506C"/>
    <w:rsid w:val="00C661AE"/>
    <w:rsid w:val="00C674C5"/>
    <w:rsid w:val="00C71CCC"/>
    <w:rsid w:val="00C72711"/>
    <w:rsid w:val="00C739D1"/>
    <w:rsid w:val="00C73CEB"/>
    <w:rsid w:val="00C74704"/>
    <w:rsid w:val="00C771AD"/>
    <w:rsid w:val="00C840A9"/>
    <w:rsid w:val="00C84C23"/>
    <w:rsid w:val="00C85274"/>
    <w:rsid w:val="00C870E4"/>
    <w:rsid w:val="00C90788"/>
    <w:rsid w:val="00C91208"/>
    <w:rsid w:val="00C9151C"/>
    <w:rsid w:val="00C9276F"/>
    <w:rsid w:val="00C92C21"/>
    <w:rsid w:val="00CA0427"/>
    <w:rsid w:val="00CA2A14"/>
    <w:rsid w:val="00CA727D"/>
    <w:rsid w:val="00CB0862"/>
    <w:rsid w:val="00CB1117"/>
    <w:rsid w:val="00CB2803"/>
    <w:rsid w:val="00CB34DD"/>
    <w:rsid w:val="00CB4DE9"/>
    <w:rsid w:val="00CB5095"/>
    <w:rsid w:val="00CB56DC"/>
    <w:rsid w:val="00CB73A5"/>
    <w:rsid w:val="00CC0953"/>
    <w:rsid w:val="00CC0F5A"/>
    <w:rsid w:val="00CC3E5D"/>
    <w:rsid w:val="00CC4AE2"/>
    <w:rsid w:val="00CC5150"/>
    <w:rsid w:val="00CC5F42"/>
    <w:rsid w:val="00CC7ABA"/>
    <w:rsid w:val="00CD0702"/>
    <w:rsid w:val="00CD0721"/>
    <w:rsid w:val="00CD15E0"/>
    <w:rsid w:val="00CD2862"/>
    <w:rsid w:val="00CD2966"/>
    <w:rsid w:val="00CD2E7F"/>
    <w:rsid w:val="00CD42BE"/>
    <w:rsid w:val="00CD6FEF"/>
    <w:rsid w:val="00CE064E"/>
    <w:rsid w:val="00CE0D8E"/>
    <w:rsid w:val="00CE123E"/>
    <w:rsid w:val="00CE16CF"/>
    <w:rsid w:val="00CE199E"/>
    <w:rsid w:val="00CE217C"/>
    <w:rsid w:val="00CF13D9"/>
    <w:rsid w:val="00CF2A2D"/>
    <w:rsid w:val="00CF4499"/>
    <w:rsid w:val="00CF6472"/>
    <w:rsid w:val="00CF6684"/>
    <w:rsid w:val="00D00CC1"/>
    <w:rsid w:val="00D0259E"/>
    <w:rsid w:val="00D03F54"/>
    <w:rsid w:val="00D04568"/>
    <w:rsid w:val="00D04970"/>
    <w:rsid w:val="00D05CEC"/>
    <w:rsid w:val="00D0675A"/>
    <w:rsid w:val="00D067BA"/>
    <w:rsid w:val="00D06EE8"/>
    <w:rsid w:val="00D10F99"/>
    <w:rsid w:val="00D11FCC"/>
    <w:rsid w:val="00D13641"/>
    <w:rsid w:val="00D148F0"/>
    <w:rsid w:val="00D1602A"/>
    <w:rsid w:val="00D17623"/>
    <w:rsid w:val="00D17C34"/>
    <w:rsid w:val="00D20D30"/>
    <w:rsid w:val="00D218E0"/>
    <w:rsid w:val="00D220E2"/>
    <w:rsid w:val="00D23984"/>
    <w:rsid w:val="00D2453F"/>
    <w:rsid w:val="00D27DCF"/>
    <w:rsid w:val="00D30711"/>
    <w:rsid w:val="00D325EE"/>
    <w:rsid w:val="00D32B0D"/>
    <w:rsid w:val="00D32E02"/>
    <w:rsid w:val="00D334DA"/>
    <w:rsid w:val="00D34B21"/>
    <w:rsid w:val="00D405AB"/>
    <w:rsid w:val="00D41132"/>
    <w:rsid w:val="00D4318B"/>
    <w:rsid w:val="00D433A8"/>
    <w:rsid w:val="00D43692"/>
    <w:rsid w:val="00D44E2A"/>
    <w:rsid w:val="00D44FC3"/>
    <w:rsid w:val="00D45094"/>
    <w:rsid w:val="00D45B59"/>
    <w:rsid w:val="00D50EB6"/>
    <w:rsid w:val="00D51AED"/>
    <w:rsid w:val="00D5221C"/>
    <w:rsid w:val="00D56C60"/>
    <w:rsid w:val="00D5742E"/>
    <w:rsid w:val="00D6098F"/>
    <w:rsid w:val="00D60E96"/>
    <w:rsid w:val="00D60F24"/>
    <w:rsid w:val="00D61144"/>
    <w:rsid w:val="00D61D7B"/>
    <w:rsid w:val="00D62C50"/>
    <w:rsid w:val="00D6474B"/>
    <w:rsid w:val="00D66560"/>
    <w:rsid w:val="00D6697A"/>
    <w:rsid w:val="00D71FB2"/>
    <w:rsid w:val="00D73C66"/>
    <w:rsid w:val="00D74776"/>
    <w:rsid w:val="00D76E30"/>
    <w:rsid w:val="00D77E0C"/>
    <w:rsid w:val="00D80E95"/>
    <w:rsid w:val="00D8104A"/>
    <w:rsid w:val="00D8175E"/>
    <w:rsid w:val="00D81BA0"/>
    <w:rsid w:val="00D8474F"/>
    <w:rsid w:val="00D85D10"/>
    <w:rsid w:val="00D86568"/>
    <w:rsid w:val="00D92CA1"/>
    <w:rsid w:val="00D93BF5"/>
    <w:rsid w:val="00D9403F"/>
    <w:rsid w:val="00D95F02"/>
    <w:rsid w:val="00D96145"/>
    <w:rsid w:val="00D961D0"/>
    <w:rsid w:val="00D963C4"/>
    <w:rsid w:val="00D979CA"/>
    <w:rsid w:val="00DA42E7"/>
    <w:rsid w:val="00DA46A9"/>
    <w:rsid w:val="00DA53F5"/>
    <w:rsid w:val="00DB0EC8"/>
    <w:rsid w:val="00DB1279"/>
    <w:rsid w:val="00DB236B"/>
    <w:rsid w:val="00DB31CB"/>
    <w:rsid w:val="00DB6658"/>
    <w:rsid w:val="00DC059A"/>
    <w:rsid w:val="00DC1FD3"/>
    <w:rsid w:val="00DC2E5A"/>
    <w:rsid w:val="00DC352D"/>
    <w:rsid w:val="00DC3E7E"/>
    <w:rsid w:val="00DC4712"/>
    <w:rsid w:val="00DC4D92"/>
    <w:rsid w:val="00DC4F82"/>
    <w:rsid w:val="00DD0F00"/>
    <w:rsid w:val="00DD16AF"/>
    <w:rsid w:val="00DD1EFA"/>
    <w:rsid w:val="00DD28CB"/>
    <w:rsid w:val="00DD35DA"/>
    <w:rsid w:val="00DD3847"/>
    <w:rsid w:val="00DD5357"/>
    <w:rsid w:val="00DD558D"/>
    <w:rsid w:val="00DD5D69"/>
    <w:rsid w:val="00DD6B91"/>
    <w:rsid w:val="00DD7D62"/>
    <w:rsid w:val="00DE1899"/>
    <w:rsid w:val="00DE33ED"/>
    <w:rsid w:val="00DE7DC4"/>
    <w:rsid w:val="00DF1DEF"/>
    <w:rsid w:val="00DF22DD"/>
    <w:rsid w:val="00DF2FAE"/>
    <w:rsid w:val="00DF3645"/>
    <w:rsid w:val="00DF4159"/>
    <w:rsid w:val="00DF4C82"/>
    <w:rsid w:val="00DF5128"/>
    <w:rsid w:val="00DF72F4"/>
    <w:rsid w:val="00DF74BF"/>
    <w:rsid w:val="00DF7E1A"/>
    <w:rsid w:val="00DF7E55"/>
    <w:rsid w:val="00E0189D"/>
    <w:rsid w:val="00E0236A"/>
    <w:rsid w:val="00E028DF"/>
    <w:rsid w:val="00E02E89"/>
    <w:rsid w:val="00E03DC7"/>
    <w:rsid w:val="00E061D1"/>
    <w:rsid w:val="00E10B04"/>
    <w:rsid w:val="00E13537"/>
    <w:rsid w:val="00E15652"/>
    <w:rsid w:val="00E165CB"/>
    <w:rsid w:val="00E16621"/>
    <w:rsid w:val="00E173A4"/>
    <w:rsid w:val="00E17636"/>
    <w:rsid w:val="00E214E7"/>
    <w:rsid w:val="00E22B69"/>
    <w:rsid w:val="00E238E2"/>
    <w:rsid w:val="00E24C6D"/>
    <w:rsid w:val="00E26C0E"/>
    <w:rsid w:val="00E27393"/>
    <w:rsid w:val="00E275D0"/>
    <w:rsid w:val="00E2779D"/>
    <w:rsid w:val="00E27ADC"/>
    <w:rsid w:val="00E30C7C"/>
    <w:rsid w:val="00E31DC2"/>
    <w:rsid w:val="00E33EFC"/>
    <w:rsid w:val="00E364A3"/>
    <w:rsid w:val="00E368F8"/>
    <w:rsid w:val="00E40EAF"/>
    <w:rsid w:val="00E415C9"/>
    <w:rsid w:val="00E42758"/>
    <w:rsid w:val="00E42B8D"/>
    <w:rsid w:val="00E42DF3"/>
    <w:rsid w:val="00E44B46"/>
    <w:rsid w:val="00E451B5"/>
    <w:rsid w:val="00E45A7A"/>
    <w:rsid w:val="00E45C81"/>
    <w:rsid w:val="00E45E04"/>
    <w:rsid w:val="00E46F96"/>
    <w:rsid w:val="00E50E5E"/>
    <w:rsid w:val="00E53715"/>
    <w:rsid w:val="00E54262"/>
    <w:rsid w:val="00E5456E"/>
    <w:rsid w:val="00E545AB"/>
    <w:rsid w:val="00E5547E"/>
    <w:rsid w:val="00E555D4"/>
    <w:rsid w:val="00E55B18"/>
    <w:rsid w:val="00E566CF"/>
    <w:rsid w:val="00E56DE2"/>
    <w:rsid w:val="00E56E5F"/>
    <w:rsid w:val="00E57500"/>
    <w:rsid w:val="00E608FE"/>
    <w:rsid w:val="00E60D29"/>
    <w:rsid w:val="00E610A7"/>
    <w:rsid w:val="00E62CBE"/>
    <w:rsid w:val="00E63B4A"/>
    <w:rsid w:val="00E65993"/>
    <w:rsid w:val="00E66003"/>
    <w:rsid w:val="00E67076"/>
    <w:rsid w:val="00E7010F"/>
    <w:rsid w:val="00E701A3"/>
    <w:rsid w:val="00E7030E"/>
    <w:rsid w:val="00E7155A"/>
    <w:rsid w:val="00E72702"/>
    <w:rsid w:val="00E72E69"/>
    <w:rsid w:val="00E74F33"/>
    <w:rsid w:val="00E75B61"/>
    <w:rsid w:val="00E76BB6"/>
    <w:rsid w:val="00E77EC2"/>
    <w:rsid w:val="00E81656"/>
    <w:rsid w:val="00E820A8"/>
    <w:rsid w:val="00E833C3"/>
    <w:rsid w:val="00E835E5"/>
    <w:rsid w:val="00E85A80"/>
    <w:rsid w:val="00E85BF4"/>
    <w:rsid w:val="00E90A23"/>
    <w:rsid w:val="00E90D81"/>
    <w:rsid w:val="00E93672"/>
    <w:rsid w:val="00E95620"/>
    <w:rsid w:val="00E961C6"/>
    <w:rsid w:val="00E964A5"/>
    <w:rsid w:val="00EA0650"/>
    <w:rsid w:val="00EA2EB5"/>
    <w:rsid w:val="00EA42F0"/>
    <w:rsid w:val="00EA482B"/>
    <w:rsid w:val="00EA4AE8"/>
    <w:rsid w:val="00EA4EF1"/>
    <w:rsid w:val="00EA7C20"/>
    <w:rsid w:val="00EB2056"/>
    <w:rsid w:val="00EB2EBF"/>
    <w:rsid w:val="00EB4654"/>
    <w:rsid w:val="00EB7082"/>
    <w:rsid w:val="00EB7EF5"/>
    <w:rsid w:val="00EC5B63"/>
    <w:rsid w:val="00ED2B18"/>
    <w:rsid w:val="00ED436D"/>
    <w:rsid w:val="00ED5A58"/>
    <w:rsid w:val="00ED7208"/>
    <w:rsid w:val="00ED7B4C"/>
    <w:rsid w:val="00ED7CBC"/>
    <w:rsid w:val="00EE0CEC"/>
    <w:rsid w:val="00EE2665"/>
    <w:rsid w:val="00EE39C5"/>
    <w:rsid w:val="00EE3AB2"/>
    <w:rsid w:val="00EE3CFF"/>
    <w:rsid w:val="00EE3FD9"/>
    <w:rsid w:val="00EE406B"/>
    <w:rsid w:val="00EE4429"/>
    <w:rsid w:val="00EE54C0"/>
    <w:rsid w:val="00EE5507"/>
    <w:rsid w:val="00EE67FF"/>
    <w:rsid w:val="00EE6EEB"/>
    <w:rsid w:val="00EE7F7B"/>
    <w:rsid w:val="00EF0383"/>
    <w:rsid w:val="00EF0FE3"/>
    <w:rsid w:val="00EF2AC7"/>
    <w:rsid w:val="00EF3687"/>
    <w:rsid w:val="00EF3AE7"/>
    <w:rsid w:val="00EF481D"/>
    <w:rsid w:val="00EF4A31"/>
    <w:rsid w:val="00EF54E4"/>
    <w:rsid w:val="00EF7576"/>
    <w:rsid w:val="00F005D0"/>
    <w:rsid w:val="00F0093D"/>
    <w:rsid w:val="00F04B27"/>
    <w:rsid w:val="00F05B81"/>
    <w:rsid w:val="00F05FC3"/>
    <w:rsid w:val="00F06140"/>
    <w:rsid w:val="00F0657E"/>
    <w:rsid w:val="00F068F4"/>
    <w:rsid w:val="00F06D73"/>
    <w:rsid w:val="00F07491"/>
    <w:rsid w:val="00F07C66"/>
    <w:rsid w:val="00F12C70"/>
    <w:rsid w:val="00F12E9B"/>
    <w:rsid w:val="00F137A2"/>
    <w:rsid w:val="00F13938"/>
    <w:rsid w:val="00F161A3"/>
    <w:rsid w:val="00F17FA6"/>
    <w:rsid w:val="00F20AC9"/>
    <w:rsid w:val="00F23BEE"/>
    <w:rsid w:val="00F25C87"/>
    <w:rsid w:val="00F27139"/>
    <w:rsid w:val="00F27D30"/>
    <w:rsid w:val="00F27E06"/>
    <w:rsid w:val="00F302F5"/>
    <w:rsid w:val="00F30D18"/>
    <w:rsid w:val="00F3107C"/>
    <w:rsid w:val="00F31B4C"/>
    <w:rsid w:val="00F336BF"/>
    <w:rsid w:val="00F341CC"/>
    <w:rsid w:val="00F34854"/>
    <w:rsid w:val="00F34CB1"/>
    <w:rsid w:val="00F3531F"/>
    <w:rsid w:val="00F362FD"/>
    <w:rsid w:val="00F363E8"/>
    <w:rsid w:val="00F36F66"/>
    <w:rsid w:val="00F37625"/>
    <w:rsid w:val="00F377AE"/>
    <w:rsid w:val="00F41AF4"/>
    <w:rsid w:val="00F41CF7"/>
    <w:rsid w:val="00F42186"/>
    <w:rsid w:val="00F45359"/>
    <w:rsid w:val="00F4537C"/>
    <w:rsid w:val="00F45746"/>
    <w:rsid w:val="00F45808"/>
    <w:rsid w:val="00F45C02"/>
    <w:rsid w:val="00F47089"/>
    <w:rsid w:val="00F47624"/>
    <w:rsid w:val="00F50A61"/>
    <w:rsid w:val="00F5120D"/>
    <w:rsid w:val="00F52E15"/>
    <w:rsid w:val="00F5396E"/>
    <w:rsid w:val="00F53FE1"/>
    <w:rsid w:val="00F541BE"/>
    <w:rsid w:val="00F547B0"/>
    <w:rsid w:val="00F54848"/>
    <w:rsid w:val="00F56C08"/>
    <w:rsid w:val="00F573B8"/>
    <w:rsid w:val="00F57D20"/>
    <w:rsid w:val="00F57D2B"/>
    <w:rsid w:val="00F60C33"/>
    <w:rsid w:val="00F61902"/>
    <w:rsid w:val="00F61F4C"/>
    <w:rsid w:val="00F628CB"/>
    <w:rsid w:val="00F62B43"/>
    <w:rsid w:val="00F62BAA"/>
    <w:rsid w:val="00F62F24"/>
    <w:rsid w:val="00F63EFD"/>
    <w:rsid w:val="00F650FF"/>
    <w:rsid w:val="00F66C25"/>
    <w:rsid w:val="00F67907"/>
    <w:rsid w:val="00F7016A"/>
    <w:rsid w:val="00F71B3C"/>
    <w:rsid w:val="00F7320B"/>
    <w:rsid w:val="00F743FD"/>
    <w:rsid w:val="00F75465"/>
    <w:rsid w:val="00F75DEF"/>
    <w:rsid w:val="00F7662D"/>
    <w:rsid w:val="00F7665E"/>
    <w:rsid w:val="00F800DB"/>
    <w:rsid w:val="00F80C0D"/>
    <w:rsid w:val="00F82F83"/>
    <w:rsid w:val="00F84160"/>
    <w:rsid w:val="00F868F9"/>
    <w:rsid w:val="00F870D6"/>
    <w:rsid w:val="00F91FD4"/>
    <w:rsid w:val="00F925B2"/>
    <w:rsid w:val="00F928A9"/>
    <w:rsid w:val="00F93F9E"/>
    <w:rsid w:val="00F94B16"/>
    <w:rsid w:val="00F95A9D"/>
    <w:rsid w:val="00F95EB7"/>
    <w:rsid w:val="00F9611E"/>
    <w:rsid w:val="00F97C11"/>
    <w:rsid w:val="00F97D26"/>
    <w:rsid w:val="00FA1E5F"/>
    <w:rsid w:val="00FA1F5E"/>
    <w:rsid w:val="00FA20F7"/>
    <w:rsid w:val="00FA2DDB"/>
    <w:rsid w:val="00FA7869"/>
    <w:rsid w:val="00FA7DBE"/>
    <w:rsid w:val="00FB15E6"/>
    <w:rsid w:val="00FB1EE2"/>
    <w:rsid w:val="00FB35BC"/>
    <w:rsid w:val="00FB3F92"/>
    <w:rsid w:val="00FB48F2"/>
    <w:rsid w:val="00FB64C1"/>
    <w:rsid w:val="00FB666E"/>
    <w:rsid w:val="00FB67F0"/>
    <w:rsid w:val="00FC00CE"/>
    <w:rsid w:val="00FC1856"/>
    <w:rsid w:val="00FC2A3E"/>
    <w:rsid w:val="00FC2C66"/>
    <w:rsid w:val="00FC43DC"/>
    <w:rsid w:val="00FC45A4"/>
    <w:rsid w:val="00FC47FB"/>
    <w:rsid w:val="00FC4DD2"/>
    <w:rsid w:val="00FC5981"/>
    <w:rsid w:val="00FC7721"/>
    <w:rsid w:val="00FC7F8B"/>
    <w:rsid w:val="00FD01D3"/>
    <w:rsid w:val="00FD062F"/>
    <w:rsid w:val="00FD156D"/>
    <w:rsid w:val="00FD3C30"/>
    <w:rsid w:val="00FD3D70"/>
    <w:rsid w:val="00FD481D"/>
    <w:rsid w:val="00FD56C4"/>
    <w:rsid w:val="00FD7A89"/>
    <w:rsid w:val="00FE0628"/>
    <w:rsid w:val="00FE26DC"/>
    <w:rsid w:val="00FE3D48"/>
    <w:rsid w:val="00FE4E19"/>
    <w:rsid w:val="00FE57AD"/>
    <w:rsid w:val="00FE68AF"/>
    <w:rsid w:val="00FF0A48"/>
    <w:rsid w:val="00FF0DB9"/>
    <w:rsid w:val="00FF2637"/>
    <w:rsid w:val="00FF2664"/>
    <w:rsid w:val="00FF2E5C"/>
    <w:rsid w:val="00FF394E"/>
    <w:rsid w:val="00FF3FAC"/>
    <w:rsid w:val="00FF410F"/>
    <w:rsid w:val="00FF4D36"/>
    <w:rsid w:val="00FF6406"/>
    <w:rsid w:val="00FF7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6343C5"/>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1"/>
    <w:next w:val="a1"/>
    <w:link w:val="11"/>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1"/>
    <w:next w:val="a1"/>
    <w:link w:val="22"/>
    <w:qFormat/>
    <w:rsid w:val="001F4FF5"/>
    <w:pPr>
      <w:keepNext/>
      <w:spacing w:before="240" w:after="60"/>
      <w:outlineLvl w:val="1"/>
    </w:pPr>
    <w:rPr>
      <w:rFonts w:ascii="Cambria" w:hAnsi="Cambria"/>
      <w:b/>
      <w:bCs/>
      <w:i/>
      <w:iCs/>
      <w:sz w:val="28"/>
      <w:szCs w:val="28"/>
    </w:rPr>
  </w:style>
  <w:style w:type="paragraph" w:styleId="31">
    <w:name w:val="heading 3"/>
    <w:basedOn w:val="a1"/>
    <w:next w:val="a1"/>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1"/>
    <w:next w:val="a1"/>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1"/>
    <w:next w:val="a1"/>
    <w:link w:val="50"/>
    <w:uiPriority w:val="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1"/>
    <w:next w:val="a1"/>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1"/>
    <w:next w:val="a1"/>
    <w:link w:val="70"/>
    <w:uiPriority w:val="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1"/>
    <w:next w:val="a1"/>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1"/>
    <w:next w:val="a1"/>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2"/>
    <w:link w:val="10"/>
    <w:locked/>
    <w:rsid w:val="00926A87"/>
    <w:rPr>
      <w:rFonts w:ascii="Times New Roman" w:hAnsi="Times New Roman" w:cs="Times New Roman"/>
      <w:sz w:val="28"/>
    </w:rPr>
  </w:style>
  <w:style w:type="character" w:customStyle="1" w:styleId="22">
    <w:name w:val="Заголовок 2 Знак"/>
    <w:basedOn w:val="a2"/>
    <w:link w:val="20"/>
    <w:locked/>
    <w:rsid w:val="001F4FF5"/>
    <w:rPr>
      <w:rFonts w:ascii="Cambria" w:hAnsi="Cambria" w:cs="Times New Roman"/>
      <w:b/>
      <w:i/>
      <w:sz w:val="28"/>
    </w:rPr>
  </w:style>
  <w:style w:type="character" w:customStyle="1" w:styleId="32">
    <w:name w:val="Заголовок 3 Знак"/>
    <w:basedOn w:val="a2"/>
    <w:link w:val="31"/>
    <w:locked/>
    <w:rsid w:val="009C53D8"/>
    <w:rPr>
      <w:rFonts w:ascii="Arial" w:hAnsi="Arial" w:cs="Times New Roman"/>
      <w:sz w:val="26"/>
    </w:rPr>
  </w:style>
  <w:style w:type="character" w:customStyle="1" w:styleId="40">
    <w:name w:val="Заголовок 4 Знак"/>
    <w:basedOn w:val="a2"/>
    <w:link w:val="4"/>
    <w:locked/>
    <w:rsid w:val="009C53D8"/>
    <w:rPr>
      <w:rFonts w:ascii="Arial" w:hAnsi="Arial" w:cs="Times New Roman"/>
      <w:sz w:val="26"/>
      <w:lang w:val="en-US"/>
    </w:rPr>
  </w:style>
  <w:style w:type="character" w:customStyle="1" w:styleId="50">
    <w:name w:val="Заголовок 5 Знак"/>
    <w:basedOn w:val="a2"/>
    <w:link w:val="5"/>
    <w:uiPriority w:val="9"/>
    <w:locked/>
    <w:rsid w:val="009C53D8"/>
    <w:rPr>
      <w:rFonts w:ascii="Arial" w:hAnsi="Arial" w:cs="Times New Roman"/>
      <w:sz w:val="26"/>
      <w:u w:val="single"/>
    </w:rPr>
  </w:style>
  <w:style w:type="character" w:customStyle="1" w:styleId="60">
    <w:name w:val="Заголовок 6 Знак"/>
    <w:basedOn w:val="a2"/>
    <w:link w:val="6"/>
    <w:locked/>
    <w:rsid w:val="009C53D8"/>
    <w:rPr>
      <w:rFonts w:ascii="Times New Roman" w:hAnsi="Times New Roman" w:cs="Times New Roman"/>
      <w:sz w:val="24"/>
    </w:rPr>
  </w:style>
  <w:style w:type="character" w:customStyle="1" w:styleId="70">
    <w:name w:val="Заголовок 7 Знак"/>
    <w:basedOn w:val="a2"/>
    <w:link w:val="7"/>
    <w:uiPriority w:val="9"/>
    <w:locked/>
    <w:rsid w:val="009C53D8"/>
    <w:rPr>
      <w:rFonts w:ascii="Times New Roman" w:hAnsi="Times New Roman" w:cs="Times New Roman"/>
      <w:sz w:val="24"/>
    </w:rPr>
  </w:style>
  <w:style w:type="character" w:customStyle="1" w:styleId="80">
    <w:name w:val="Заголовок 8 Знак"/>
    <w:basedOn w:val="a2"/>
    <w:link w:val="8"/>
    <w:locked/>
    <w:rsid w:val="009C53D8"/>
    <w:rPr>
      <w:rFonts w:ascii="Arial" w:hAnsi="Arial" w:cs="Times New Roman"/>
      <w:sz w:val="26"/>
    </w:rPr>
  </w:style>
  <w:style w:type="character" w:customStyle="1" w:styleId="90">
    <w:name w:val="Заголовок 9 Знак"/>
    <w:basedOn w:val="a2"/>
    <w:link w:val="9"/>
    <w:uiPriority w:val="99"/>
    <w:locked/>
    <w:rsid w:val="009C53D8"/>
    <w:rPr>
      <w:rFonts w:ascii="Arial" w:hAnsi="Arial" w:cs="Times New Roman"/>
      <w:color w:val="000000"/>
      <w:sz w:val="25"/>
      <w:szCs w:val="25"/>
      <w:shd w:val="clear" w:color="auto" w:fill="FFFFFF"/>
    </w:rPr>
  </w:style>
  <w:style w:type="paragraph" w:styleId="a5">
    <w:name w:val="No Spacing"/>
    <w:aliases w:val="МОЙ Заголовки"/>
    <w:uiPriority w:val="1"/>
    <w:qFormat/>
    <w:rsid w:val="003831C9"/>
    <w:rPr>
      <w:sz w:val="22"/>
      <w:szCs w:val="22"/>
    </w:rPr>
  </w:style>
  <w:style w:type="paragraph" w:styleId="a6">
    <w:name w:val="Balloon Text"/>
    <w:basedOn w:val="a1"/>
    <w:link w:val="a7"/>
    <w:uiPriority w:val="99"/>
    <w:rsid w:val="004E2237"/>
    <w:rPr>
      <w:rFonts w:ascii="Tahoma" w:hAnsi="Tahoma"/>
      <w:sz w:val="16"/>
      <w:szCs w:val="16"/>
    </w:rPr>
  </w:style>
  <w:style w:type="character" w:customStyle="1" w:styleId="a7">
    <w:name w:val="Текст выноски Знак"/>
    <w:basedOn w:val="a2"/>
    <w:link w:val="a6"/>
    <w:uiPriority w:val="99"/>
    <w:locked/>
    <w:rsid w:val="009C53D8"/>
    <w:rPr>
      <w:rFonts w:ascii="Tahoma" w:hAnsi="Tahoma" w:cs="Times New Roman"/>
      <w:sz w:val="16"/>
    </w:rPr>
  </w:style>
  <w:style w:type="paragraph" w:styleId="a8">
    <w:name w:val="header"/>
    <w:aliases w:val="??????? ??????????,ВерхКолонтитул,Верхний колонтитул1, Знак7"/>
    <w:basedOn w:val="a1"/>
    <w:link w:val="a9"/>
    <w:rsid w:val="00C74704"/>
    <w:pPr>
      <w:tabs>
        <w:tab w:val="center" w:pos="4677"/>
        <w:tab w:val="right" w:pos="9355"/>
      </w:tabs>
    </w:pPr>
  </w:style>
  <w:style w:type="character" w:customStyle="1" w:styleId="a9">
    <w:name w:val="Верхний колонтитул Знак"/>
    <w:aliases w:val="??????? ?????????? Знак,ВерхКолонтитул Знак,Верхний колонтитул1 Знак, Знак7 Знак"/>
    <w:basedOn w:val="a2"/>
    <w:link w:val="a8"/>
    <w:locked/>
    <w:rsid w:val="00C74704"/>
    <w:rPr>
      <w:rFonts w:cs="Times New Roman"/>
      <w:sz w:val="22"/>
    </w:rPr>
  </w:style>
  <w:style w:type="paragraph" w:styleId="aa">
    <w:name w:val="footer"/>
    <w:aliases w:val="Footer16"/>
    <w:basedOn w:val="a1"/>
    <w:link w:val="ab"/>
    <w:uiPriority w:val="99"/>
    <w:rsid w:val="00C74704"/>
    <w:pPr>
      <w:tabs>
        <w:tab w:val="center" w:pos="4677"/>
        <w:tab w:val="right" w:pos="9355"/>
      </w:tabs>
    </w:pPr>
  </w:style>
  <w:style w:type="character" w:customStyle="1" w:styleId="ab">
    <w:name w:val="Нижний колонтитул Знак"/>
    <w:aliases w:val="Footer16 Знак"/>
    <w:basedOn w:val="a2"/>
    <w:link w:val="aa"/>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c">
    <w:name w:val="Table Grid"/>
    <w:basedOn w:val="a3"/>
    <w:uiPriority w:val="59"/>
    <w:rsid w:val="000B3A1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1"/>
    <w:link w:val="ae"/>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2"/>
    <w:link w:val="ad"/>
    <w:locked/>
    <w:rsid w:val="00926A87"/>
    <w:rPr>
      <w:rFonts w:ascii="Times New Roman" w:hAnsi="Times New Roman" w:cs="Times New Roman"/>
      <w:sz w:val="28"/>
    </w:rPr>
  </w:style>
  <w:style w:type="character" w:styleId="af">
    <w:name w:val="page number"/>
    <w:basedOn w:val="a2"/>
    <w:rsid w:val="00926A87"/>
    <w:rPr>
      <w:rFonts w:cs="Times New Roman"/>
    </w:rPr>
  </w:style>
  <w:style w:type="paragraph" w:styleId="af0">
    <w:name w:val="Title"/>
    <w:basedOn w:val="a1"/>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2"/>
    <w:link w:val="af0"/>
    <w:locked/>
    <w:rsid w:val="00811FBF"/>
    <w:rPr>
      <w:rFonts w:ascii="Times New Roman" w:eastAsia="Arial Unicode MS" w:hAnsi="Times New Roman" w:cs="Times New Roman"/>
      <w:spacing w:val="-20"/>
      <w:sz w:val="36"/>
    </w:rPr>
  </w:style>
  <w:style w:type="paragraph" w:styleId="af2">
    <w:name w:val="Body Text Indent"/>
    <w:basedOn w:val="a1"/>
    <w:link w:val="af3"/>
    <w:rsid w:val="001F4FF5"/>
    <w:pPr>
      <w:spacing w:after="120"/>
      <w:ind w:left="283"/>
    </w:pPr>
  </w:style>
  <w:style w:type="character" w:customStyle="1" w:styleId="af3">
    <w:name w:val="Основной текст с отступом Знак"/>
    <w:basedOn w:val="a2"/>
    <w:link w:val="af2"/>
    <w:locked/>
    <w:rsid w:val="001F4FF5"/>
    <w:rPr>
      <w:rFonts w:cs="Times New Roman"/>
      <w:sz w:val="22"/>
    </w:rPr>
  </w:style>
  <w:style w:type="paragraph" w:styleId="23">
    <w:name w:val="Body Text Indent 2"/>
    <w:aliases w:val="Знак, Знак"/>
    <w:basedOn w:val="a1"/>
    <w:link w:val="24"/>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2"/>
    <w:link w:val="23"/>
    <w:locked/>
    <w:rsid w:val="001F4FF5"/>
    <w:rPr>
      <w:rFonts w:cs="Times New Roman"/>
      <w:sz w:val="22"/>
    </w:rPr>
  </w:style>
  <w:style w:type="paragraph" w:styleId="33">
    <w:name w:val="Body Text Indent 3"/>
    <w:basedOn w:val="a1"/>
    <w:link w:val="34"/>
    <w:rsid w:val="001F4FF5"/>
    <w:pPr>
      <w:spacing w:after="120"/>
      <w:ind w:left="283"/>
    </w:pPr>
    <w:rPr>
      <w:sz w:val="16"/>
      <w:szCs w:val="16"/>
    </w:rPr>
  </w:style>
  <w:style w:type="character" w:customStyle="1" w:styleId="34">
    <w:name w:val="Основной текст с отступом 3 Знак"/>
    <w:basedOn w:val="a2"/>
    <w:link w:val="33"/>
    <w:locked/>
    <w:rsid w:val="001F4FF5"/>
    <w:rPr>
      <w:rFonts w:cs="Times New Roman"/>
      <w:sz w:val="16"/>
    </w:rPr>
  </w:style>
  <w:style w:type="paragraph" w:customStyle="1" w:styleId="12">
    <w:name w:val="Знак Знак Знак1 Знак Знак Знак Знак"/>
    <w:basedOn w:val="a1"/>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1"/>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1"/>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1"/>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4">
    <w:name w:val="Оглавление"/>
    <w:basedOn w:val="a1"/>
    <w:uiPriority w:val="99"/>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2"/>
    <w:qFormat/>
    <w:rsid w:val="007749E8"/>
    <w:rPr>
      <w:rFonts w:cs="Times New Roman"/>
      <w:i/>
    </w:rPr>
  </w:style>
  <w:style w:type="paragraph" w:styleId="af6">
    <w:name w:val="Normal (Web)"/>
    <w:basedOn w:val="a1"/>
    <w:uiPriority w:val="99"/>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1"/>
    <w:link w:val="af8"/>
    <w:uiPriority w:val="99"/>
    <w:qFormat/>
    <w:rsid w:val="007749E8"/>
    <w:pPr>
      <w:ind w:left="720"/>
      <w:contextualSpacing/>
    </w:pPr>
    <w:rPr>
      <w:szCs w:val="20"/>
    </w:rPr>
  </w:style>
  <w:style w:type="paragraph" w:customStyle="1" w:styleId="220">
    <w:name w:val="Стиль полужирный По центру Слева:  2 см Справа:  2 см"/>
    <w:basedOn w:val="a1"/>
    <w:uiPriority w:val="99"/>
    <w:rsid w:val="00BB7BA1"/>
    <w:pPr>
      <w:spacing w:after="0" w:line="240" w:lineRule="auto"/>
      <w:ind w:left="284" w:right="284"/>
      <w:jc w:val="center"/>
    </w:pPr>
    <w:rPr>
      <w:rFonts w:ascii="Times New Roman" w:hAnsi="Times New Roman"/>
      <w:b/>
      <w:bCs/>
      <w:sz w:val="28"/>
      <w:szCs w:val="20"/>
    </w:rPr>
  </w:style>
  <w:style w:type="character" w:styleId="af9">
    <w:name w:val="Strong"/>
    <w:basedOn w:val="a2"/>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1"/>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1"/>
    <w:link w:val="afb"/>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2"/>
    <w:link w:val="afa"/>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1"/>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1"/>
    <w:link w:val="IG2"/>
    <w:qFormat/>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1"/>
    <w:next w:val="a1"/>
    <w:autoRedefine/>
    <w:uiPriority w:val="99"/>
    <w:rsid w:val="009C53D8"/>
    <w:pPr>
      <w:spacing w:after="0" w:line="360" w:lineRule="auto"/>
      <w:ind w:left="2240" w:firstLine="709"/>
    </w:pPr>
    <w:rPr>
      <w:rFonts w:ascii="Times New Roman" w:hAnsi="Times New Roman"/>
      <w:sz w:val="18"/>
      <w:szCs w:val="18"/>
    </w:rPr>
  </w:style>
  <w:style w:type="character" w:styleId="afc">
    <w:name w:val="Hyperlink"/>
    <w:basedOn w:val="a2"/>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uiPriority w:val="99"/>
    <w:rsid w:val="009C53D8"/>
  </w:style>
  <w:style w:type="paragraph" w:customStyle="1" w:styleId="afd">
    <w:name w:val="Часть"/>
    <w:basedOn w:val="a1"/>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rsid w:val="009C53D8"/>
    <w:pPr>
      <w:widowControl w:val="0"/>
      <w:spacing w:line="360" w:lineRule="auto"/>
      <w:ind w:left="40" w:firstLine="1440"/>
      <w:jc w:val="both"/>
    </w:pPr>
    <w:rPr>
      <w:rFonts w:ascii="Arial" w:hAnsi="Arial"/>
      <w:sz w:val="48"/>
    </w:rPr>
  </w:style>
  <w:style w:type="character" w:styleId="afe">
    <w:name w:val="FollowedHyperlink"/>
    <w:basedOn w:val="a2"/>
    <w:uiPriority w:val="99"/>
    <w:rsid w:val="009C53D8"/>
    <w:rPr>
      <w:rFonts w:cs="Times New Roman"/>
      <w:color w:val="800080"/>
      <w:u w:val="single"/>
    </w:rPr>
  </w:style>
  <w:style w:type="paragraph" w:customStyle="1" w:styleId="font5">
    <w:name w:val="font5"/>
    <w:basedOn w:val="a1"/>
    <w:rsid w:val="009C53D8"/>
    <w:pPr>
      <w:spacing w:before="100" w:beforeAutospacing="1" w:after="100" w:afterAutospacing="1" w:line="240" w:lineRule="auto"/>
    </w:pPr>
    <w:rPr>
      <w:rFonts w:ascii="Arial" w:hAnsi="Arial" w:cs="Arial"/>
      <w:color w:val="000000"/>
    </w:rPr>
  </w:style>
  <w:style w:type="paragraph" w:customStyle="1" w:styleId="font6">
    <w:name w:val="font6"/>
    <w:basedOn w:val="a1"/>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1"/>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1"/>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1"/>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1"/>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1"/>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1"/>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1"/>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1"/>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uiPriority w:val="99"/>
    <w:rsid w:val="009C53D8"/>
    <w:pPr>
      <w:spacing w:after="120"/>
      <w:ind w:firstLine="210"/>
      <w:jc w:val="left"/>
    </w:pPr>
    <w:rPr>
      <w:sz w:val="20"/>
    </w:rPr>
  </w:style>
  <w:style w:type="character" w:customStyle="1" w:styleId="aff0">
    <w:name w:val="Красная строка Знак"/>
    <w:basedOn w:val="ae"/>
    <w:link w:val="aff"/>
    <w:uiPriority w:val="99"/>
    <w:locked/>
    <w:rsid w:val="009C53D8"/>
    <w:rPr>
      <w:rFonts w:ascii="Times New Roman" w:hAnsi="Times New Roman" w:cs="Times New Roman"/>
      <w:sz w:val="28"/>
    </w:rPr>
  </w:style>
  <w:style w:type="paragraph" w:customStyle="1" w:styleId="aff1">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2">
    <w:name w:val="Заголовок"/>
    <w:basedOn w:val="a1"/>
    <w:next w:val="ad"/>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rsid w:val="009C53D8"/>
    <w:pPr>
      <w:widowControl w:val="0"/>
      <w:suppressAutoHyphens/>
      <w:autoSpaceDE w:val="0"/>
      <w:spacing w:after="120"/>
      <w:jc w:val="left"/>
    </w:pPr>
    <w:rPr>
      <w:rFonts w:ascii="Arial" w:hAnsi="Arial"/>
      <w:sz w:val="20"/>
    </w:rPr>
  </w:style>
  <w:style w:type="paragraph" w:customStyle="1" w:styleId="16">
    <w:name w:val="Название1"/>
    <w:basedOn w:val="a1"/>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1"/>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uiPriority w:val="11"/>
    <w:qFormat/>
    <w:rsid w:val="009C53D8"/>
    <w:pPr>
      <w:jc w:val="center"/>
    </w:pPr>
    <w:rPr>
      <w:rFonts w:cs="Times New Roman"/>
      <w:i/>
      <w:iCs/>
    </w:rPr>
  </w:style>
  <w:style w:type="character" w:customStyle="1" w:styleId="aff5">
    <w:name w:val="Подзаголовок Знак"/>
    <w:basedOn w:val="a2"/>
    <w:link w:val="aff4"/>
    <w:uiPriority w:val="11"/>
    <w:locked/>
    <w:rsid w:val="009C53D8"/>
    <w:rPr>
      <w:rFonts w:ascii="Arial" w:eastAsia="Arial Unicode MS" w:hAnsi="Arial" w:cs="Times New Roman"/>
      <w:i/>
      <w:iCs/>
      <w:sz w:val="28"/>
      <w:szCs w:val="28"/>
    </w:rPr>
  </w:style>
  <w:style w:type="paragraph" w:customStyle="1" w:styleId="18">
    <w:name w:val="Название объекта1"/>
    <w:basedOn w:val="a1"/>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1"/>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rsid w:val="009C53D8"/>
    <w:pPr>
      <w:keepNext/>
      <w:ind w:firstLine="709"/>
      <w:jc w:val="both"/>
    </w:pPr>
    <w:rPr>
      <w:rFonts w:ascii="Arial" w:hAnsi="Arial"/>
      <w:sz w:val="26"/>
      <w:szCs w:val="26"/>
      <w:u w:val="single"/>
    </w:rPr>
  </w:style>
  <w:style w:type="paragraph" w:styleId="a0">
    <w:name w:val="List Bullet"/>
    <w:basedOn w:val="a1"/>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1"/>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1"/>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1"/>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rsid w:val="009C53D8"/>
    <w:pPr>
      <w:widowControl w:val="0"/>
      <w:autoSpaceDE w:val="0"/>
      <w:autoSpaceDN w:val="0"/>
    </w:pPr>
    <w:rPr>
      <w:rFonts w:ascii="Times New Roman" w:hAnsi="Times New Roman"/>
    </w:rPr>
  </w:style>
  <w:style w:type="character" w:customStyle="1" w:styleId="aff6">
    <w:name w:val="Основной шрифт"/>
    <w:uiPriority w:val="99"/>
    <w:rsid w:val="009C53D8"/>
  </w:style>
  <w:style w:type="character" w:customStyle="1" w:styleId="aff7">
    <w:name w:val="Îñíîâíîé øðèôò"/>
    <w:uiPriority w:val="99"/>
    <w:rsid w:val="009C53D8"/>
  </w:style>
  <w:style w:type="paragraph" w:styleId="28">
    <w:name w:val="Body Text 2"/>
    <w:basedOn w:val="a1"/>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2"/>
    <w:link w:val="28"/>
    <w:uiPriority w:val="99"/>
    <w:locked/>
    <w:rsid w:val="009C53D8"/>
    <w:rPr>
      <w:rFonts w:ascii="Arial" w:hAnsi="Arial" w:cs="Times New Roman"/>
      <w:sz w:val="26"/>
    </w:rPr>
  </w:style>
  <w:style w:type="paragraph" w:styleId="35">
    <w:name w:val="Body Text 3"/>
    <w:basedOn w:val="a1"/>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2"/>
    <w:link w:val="35"/>
    <w:uiPriority w:val="99"/>
    <w:locked/>
    <w:rsid w:val="009C53D8"/>
    <w:rPr>
      <w:rFonts w:ascii="Times New Roman" w:hAnsi="Times New Roman" w:cs="Times New Roman"/>
      <w:sz w:val="24"/>
    </w:rPr>
  </w:style>
  <w:style w:type="paragraph" w:customStyle="1" w:styleId="xl25">
    <w:name w:val="xl25"/>
    <w:basedOn w:val="a1"/>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1"/>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1"/>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1"/>
    <w:uiPriority w:val="99"/>
    <w:rsid w:val="009C53D8"/>
    <w:pPr>
      <w:spacing w:before="119" w:after="0" w:line="240" w:lineRule="auto"/>
      <w:jc w:val="center"/>
    </w:pPr>
    <w:rPr>
      <w:rFonts w:ascii="Times New Roman" w:hAnsi="Times New Roman"/>
      <w:sz w:val="24"/>
      <w:szCs w:val="24"/>
    </w:rPr>
  </w:style>
  <w:style w:type="paragraph" w:styleId="aff8">
    <w:name w:val="Document Map"/>
    <w:basedOn w:val="a1"/>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2"/>
    <w:link w:val="aff8"/>
    <w:uiPriority w:val="99"/>
    <w:locked/>
    <w:rsid w:val="009C53D8"/>
    <w:rPr>
      <w:rFonts w:ascii="Tahoma" w:hAnsi="Tahoma" w:cs="Times New Roman"/>
      <w:shd w:val="clear" w:color="auto" w:fill="000080"/>
    </w:rPr>
  </w:style>
  <w:style w:type="character" w:customStyle="1" w:styleId="WW8Num2z0">
    <w:name w:val="WW8Num2z0"/>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a">
    <w:name w:val="Гипертекстовая ссылка"/>
    <w:uiPriority w:val="99"/>
    <w:rsid w:val="009C53D8"/>
    <w:rPr>
      <w:color w:val="008000"/>
      <w:sz w:val="20"/>
      <w:u w:val="single"/>
    </w:rPr>
  </w:style>
  <w:style w:type="character" w:customStyle="1" w:styleId="affb">
    <w:name w:val="Символ нумерации"/>
    <w:uiPriority w:val="99"/>
    <w:rsid w:val="009C53D8"/>
  </w:style>
  <w:style w:type="character" w:customStyle="1" w:styleId="affc">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d">
    <w:name w:val="Символ сноски"/>
    <w:uiPriority w:val="99"/>
    <w:rsid w:val="009C53D8"/>
  </w:style>
  <w:style w:type="character" w:customStyle="1" w:styleId="font801">
    <w:name w:val="font801"/>
    <w:uiPriority w:val="99"/>
    <w:rsid w:val="009C53D8"/>
    <w:rPr>
      <w:sz w:val="19"/>
    </w:rPr>
  </w:style>
  <w:style w:type="character" w:customStyle="1" w:styleId="affe">
    <w:name w:val="Знак Знак"/>
    <w:uiPriority w:val="99"/>
    <w:rsid w:val="009C53D8"/>
    <w:rPr>
      <w:i/>
      <w:sz w:val="24"/>
      <w:lang w:val="ru-RU" w:eastAsia="ar-SA" w:bidi="ar-SA"/>
    </w:rPr>
  </w:style>
  <w:style w:type="paragraph" w:customStyle="1" w:styleId="38">
    <w:name w:val="Название3"/>
    <w:basedOn w:val="a1"/>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1"/>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1"/>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1"/>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1"/>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1"/>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1"/>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1"/>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1"/>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1"/>
    <w:link w:val="3a"/>
    <w:qFormat/>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1"/>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1"/>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1"/>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1"/>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1"/>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1"/>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rsid w:val="009C53D8"/>
    <w:pPr>
      <w:jc w:val="center"/>
    </w:pPr>
    <w:rPr>
      <w:b/>
      <w:bCs/>
    </w:rPr>
  </w:style>
  <w:style w:type="paragraph" w:customStyle="1" w:styleId="afff1">
    <w:name w:val="Содержимое врезки"/>
    <w:basedOn w:val="ad"/>
    <w:uiPriority w:val="99"/>
    <w:rsid w:val="009C53D8"/>
    <w:pPr>
      <w:suppressAutoHyphens/>
      <w:jc w:val="both"/>
    </w:pPr>
    <w:rPr>
      <w:sz w:val="24"/>
      <w:lang w:eastAsia="ar-SA"/>
    </w:rPr>
  </w:style>
  <w:style w:type="paragraph" w:customStyle="1" w:styleId="ConsPlusNonformat">
    <w:name w:val="ConsPlusNonformat"/>
    <w:basedOn w:val="a1"/>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1"/>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1"/>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1"/>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1"/>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1"/>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1"/>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1"/>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1"/>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1"/>
    <w:uiPriority w:val="99"/>
    <w:rsid w:val="009C53D8"/>
    <w:pPr>
      <w:spacing w:before="280" w:after="280" w:line="240" w:lineRule="auto"/>
    </w:pPr>
    <w:rPr>
      <w:rFonts w:ascii="Tahoma" w:hAnsi="Tahoma"/>
      <w:sz w:val="20"/>
      <w:szCs w:val="20"/>
      <w:lang w:val="en-US" w:eastAsia="ar-SA"/>
    </w:rPr>
  </w:style>
  <w:style w:type="paragraph" w:styleId="1f">
    <w:name w:val="toc 1"/>
    <w:basedOn w:val="a1"/>
    <w:next w:val="a1"/>
    <w:uiPriority w:val="39"/>
    <w:qFormat/>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1"/>
    <w:next w:val="a1"/>
    <w:uiPriority w:val="39"/>
    <w:qFormat/>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1"/>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1"/>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1"/>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1"/>
    <w:uiPriority w:val="99"/>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1"/>
    <w:next w:val="a1"/>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1"/>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1"/>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1"/>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uiPriority w:val="99"/>
    <w:locked/>
    <w:rsid w:val="009C53D8"/>
    <w:rPr>
      <w:rFonts w:eastAsia="Times New Roman"/>
      <w:b/>
      <w:kern w:val="2"/>
      <w:sz w:val="24"/>
    </w:rPr>
  </w:style>
  <w:style w:type="paragraph" w:customStyle="1" w:styleId="afff9">
    <w:name w:val="Подпункты Знак Знак"/>
    <w:basedOn w:val="a1"/>
    <w:link w:val="afff8"/>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1"/>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1"/>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1"/>
    <w:link w:val="2f3"/>
    <w:rsid w:val="009C53D8"/>
    <w:pPr>
      <w:widowControl w:val="0"/>
      <w:shd w:val="clear" w:color="auto" w:fill="FFFFFF"/>
      <w:spacing w:after="0" w:line="240" w:lineRule="atLeast"/>
    </w:pPr>
    <w:rPr>
      <w:rFonts w:ascii="Arial" w:hAnsi="Arial"/>
      <w:b/>
      <w:szCs w:val="20"/>
    </w:rPr>
  </w:style>
  <w:style w:type="table" w:customStyle="1" w:styleId="3b">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Обычный3"/>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1"/>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1"/>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1"/>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1"/>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1"/>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1"/>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1"/>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1"/>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1"/>
    <w:rsid w:val="00260E77"/>
    <w:pPr>
      <w:spacing w:after="0" w:line="240" w:lineRule="auto"/>
      <w:ind w:firstLine="720"/>
      <w:jc w:val="both"/>
    </w:pPr>
    <w:rPr>
      <w:rFonts w:ascii="Arial" w:hAnsi="Arial"/>
      <w:sz w:val="24"/>
      <w:szCs w:val="20"/>
    </w:rPr>
  </w:style>
  <w:style w:type="character" w:customStyle="1" w:styleId="blk">
    <w:name w:val="blk"/>
    <w:basedOn w:val="a2"/>
    <w:rsid w:val="00260E77"/>
    <w:rPr>
      <w:rFonts w:cs="Times New Roman"/>
    </w:rPr>
  </w:style>
  <w:style w:type="paragraph" w:customStyle="1" w:styleId="msonormal0">
    <w:name w:val="msonormal"/>
    <w:basedOn w:val="a1"/>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2"/>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2"/>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4"/>
    <w:uiPriority w:val="99"/>
    <w:semiHidden/>
    <w:unhideWhenUsed/>
    <w:rsid w:val="00EF481D"/>
  </w:style>
  <w:style w:type="table" w:customStyle="1" w:styleId="130">
    <w:name w:val="Сетка таблицы13"/>
    <w:basedOn w:val="a3"/>
    <w:next w:val="ac"/>
    <w:uiPriority w:val="39"/>
    <w:rsid w:val="00EF481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4"/>
    <w:uiPriority w:val="99"/>
    <w:semiHidden/>
    <w:unhideWhenUsed/>
    <w:rsid w:val="00AC2883"/>
  </w:style>
  <w:style w:type="table" w:customStyle="1" w:styleId="140">
    <w:name w:val="Сетка таблицы14"/>
    <w:basedOn w:val="a3"/>
    <w:next w:val="ac"/>
    <w:uiPriority w:val="39"/>
    <w:rsid w:val="00AC288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4"/>
    <w:uiPriority w:val="99"/>
    <w:semiHidden/>
    <w:unhideWhenUsed/>
    <w:rsid w:val="00AC2883"/>
  </w:style>
  <w:style w:type="table" w:customStyle="1" w:styleId="150">
    <w:name w:val="Сетка таблицы15"/>
    <w:basedOn w:val="a3"/>
    <w:next w:val="ac"/>
    <w:uiPriority w:val="39"/>
    <w:rsid w:val="00AC288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2"/>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2"/>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2"/>
    <w:semiHidden/>
    <w:unhideWhenUsed/>
    <w:locked/>
    <w:rsid w:val="00694BFF"/>
    <w:rPr>
      <w:sz w:val="16"/>
      <w:szCs w:val="16"/>
    </w:rPr>
  </w:style>
  <w:style w:type="paragraph" w:styleId="afffe">
    <w:name w:val="annotation text"/>
    <w:basedOn w:val="a1"/>
    <w:link w:val="affff"/>
    <w:semiHidden/>
    <w:unhideWhenUsed/>
    <w:locked/>
    <w:rsid w:val="00694BFF"/>
    <w:pPr>
      <w:spacing w:line="240" w:lineRule="auto"/>
    </w:pPr>
    <w:rPr>
      <w:sz w:val="20"/>
      <w:szCs w:val="20"/>
    </w:rPr>
  </w:style>
  <w:style w:type="character" w:customStyle="1" w:styleId="affff">
    <w:name w:val="Текст примечания Знак"/>
    <w:basedOn w:val="a2"/>
    <w:link w:val="afffe"/>
    <w:rsid w:val="00694BFF"/>
  </w:style>
  <w:style w:type="paragraph" w:styleId="affff0">
    <w:name w:val="annotation subject"/>
    <w:basedOn w:val="afffe"/>
    <w:next w:val="afffe"/>
    <w:link w:val="affff1"/>
    <w:semiHidden/>
    <w:unhideWhenUsed/>
    <w:locked/>
    <w:rsid w:val="00694BFF"/>
    <w:rPr>
      <w:b/>
      <w:bCs/>
    </w:rPr>
  </w:style>
  <w:style w:type="character" w:customStyle="1" w:styleId="affff1">
    <w:name w:val="Тема примечания Знак"/>
    <w:basedOn w:val="affff"/>
    <w:link w:val="affff0"/>
    <w:semiHidden/>
    <w:rsid w:val="00694BFF"/>
    <w:rPr>
      <w:b/>
      <w:bCs/>
    </w:rPr>
  </w:style>
  <w:style w:type="numbering" w:customStyle="1" w:styleId="3d">
    <w:name w:val="Нет списка3"/>
    <w:next w:val="a4"/>
    <w:uiPriority w:val="99"/>
    <w:semiHidden/>
    <w:unhideWhenUsed/>
    <w:rsid w:val="009A0437"/>
  </w:style>
  <w:style w:type="table" w:customStyle="1" w:styleId="160">
    <w:name w:val="Сетка таблицы16"/>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9A0437"/>
  </w:style>
  <w:style w:type="numbering" w:customStyle="1" w:styleId="217">
    <w:name w:val="Нет списка21"/>
    <w:next w:val="a4"/>
    <w:uiPriority w:val="99"/>
    <w:semiHidden/>
    <w:unhideWhenUsed/>
    <w:rsid w:val="009A0437"/>
  </w:style>
  <w:style w:type="table" w:customStyle="1" w:styleId="170">
    <w:name w:val="Сетка таблицы17"/>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9A0437"/>
  </w:style>
  <w:style w:type="numbering" w:customStyle="1" w:styleId="311">
    <w:name w:val="Нет списка31"/>
    <w:next w:val="a4"/>
    <w:uiPriority w:val="99"/>
    <w:semiHidden/>
    <w:unhideWhenUsed/>
    <w:rsid w:val="009A0437"/>
  </w:style>
  <w:style w:type="table" w:customStyle="1" w:styleId="218">
    <w:name w:val="Сетка таблицы2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4"/>
    <w:uiPriority w:val="99"/>
    <w:semiHidden/>
    <w:unhideWhenUsed/>
    <w:rsid w:val="009A0437"/>
  </w:style>
  <w:style w:type="paragraph" w:customStyle="1" w:styleId="u">
    <w:name w:val="u"/>
    <w:basedOn w:val="a1"/>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1"/>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1"/>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1"/>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4"/>
    <w:uiPriority w:val="99"/>
    <w:semiHidden/>
    <w:unhideWhenUsed/>
    <w:rsid w:val="009A0437"/>
  </w:style>
  <w:style w:type="table" w:customStyle="1" w:styleId="1111">
    <w:name w:val="Сетка таблицы111"/>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4"/>
    <w:uiPriority w:val="99"/>
    <w:semiHidden/>
    <w:unhideWhenUsed/>
    <w:rsid w:val="009A0437"/>
  </w:style>
  <w:style w:type="paragraph" w:customStyle="1" w:styleId="1f8">
    <w:name w:val="Заголовок1"/>
    <w:basedOn w:val="a1"/>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4"/>
    <w:uiPriority w:val="99"/>
    <w:semiHidden/>
    <w:unhideWhenUsed/>
    <w:rsid w:val="009A0437"/>
  </w:style>
  <w:style w:type="table" w:customStyle="1" w:styleId="312">
    <w:name w:val="Сетка таблицы3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9A0437"/>
  </w:style>
  <w:style w:type="numbering" w:customStyle="1" w:styleId="224">
    <w:name w:val="Нет списка22"/>
    <w:next w:val="a4"/>
    <w:uiPriority w:val="99"/>
    <w:semiHidden/>
    <w:unhideWhenUsed/>
    <w:rsid w:val="009A0437"/>
  </w:style>
  <w:style w:type="table" w:customStyle="1" w:styleId="1211">
    <w:name w:val="Сетка таблицы12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9A0437"/>
  </w:style>
  <w:style w:type="numbering" w:customStyle="1" w:styleId="3110">
    <w:name w:val="Нет списка311"/>
    <w:next w:val="a4"/>
    <w:uiPriority w:val="99"/>
    <w:semiHidden/>
    <w:unhideWhenUsed/>
    <w:rsid w:val="009A0437"/>
  </w:style>
  <w:style w:type="numbering" w:customStyle="1" w:styleId="12110">
    <w:name w:val="Нет списка1211"/>
    <w:next w:val="a4"/>
    <w:uiPriority w:val="99"/>
    <w:semiHidden/>
    <w:unhideWhenUsed/>
    <w:rsid w:val="009A0437"/>
  </w:style>
  <w:style w:type="numbering" w:customStyle="1" w:styleId="53">
    <w:name w:val="Нет списка5"/>
    <w:next w:val="a4"/>
    <w:uiPriority w:val="99"/>
    <w:semiHidden/>
    <w:unhideWhenUsed/>
    <w:rsid w:val="009A0437"/>
  </w:style>
  <w:style w:type="table" w:customStyle="1" w:styleId="412">
    <w:name w:val="Сетка таблицы4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unhideWhenUsed/>
    <w:rsid w:val="009A0437"/>
  </w:style>
  <w:style w:type="numbering" w:customStyle="1" w:styleId="232">
    <w:name w:val="Нет списка23"/>
    <w:next w:val="a4"/>
    <w:uiPriority w:val="99"/>
    <w:semiHidden/>
    <w:unhideWhenUsed/>
    <w:rsid w:val="009A0437"/>
  </w:style>
  <w:style w:type="table" w:customStyle="1" w:styleId="1310">
    <w:name w:val="Сетка таблицы13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9A0437"/>
  </w:style>
  <w:style w:type="numbering" w:customStyle="1" w:styleId="321">
    <w:name w:val="Нет списка32"/>
    <w:next w:val="a4"/>
    <w:uiPriority w:val="99"/>
    <w:semiHidden/>
    <w:unhideWhenUsed/>
    <w:rsid w:val="009A0437"/>
  </w:style>
  <w:style w:type="table" w:customStyle="1" w:styleId="225">
    <w:name w:val="Сетка таблицы22"/>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4"/>
    <w:uiPriority w:val="99"/>
    <w:semiHidden/>
    <w:unhideWhenUsed/>
    <w:rsid w:val="009A0437"/>
  </w:style>
  <w:style w:type="numbering" w:customStyle="1" w:styleId="62">
    <w:name w:val="Нет списка6"/>
    <w:next w:val="a4"/>
    <w:uiPriority w:val="99"/>
    <w:semiHidden/>
    <w:unhideWhenUsed/>
    <w:rsid w:val="009A0437"/>
  </w:style>
  <w:style w:type="table" w:customStyle="1" w:styleId="510">
    <w:name w:val="Сетка таблицы5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9A0437"/>
  </w:style>
  <w:style w:type="numbering" w:customStyle="1" w:styleId="241">
    <w:name w:val="Нет списка24"/>
    <w:next w:val="a4"/>
    <w:uiPriority w:val="99"/>
    <w:semiHidden/>
    <w:unhideWhenUsed/>
    <w:rsid w:val="009A0437"/>
  </w:style>
  <w:style w:type="table" w:customStyle="1" w:styleId="1410">
    <w:name w:val="Сетка таблицы14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9A0437"/>
  </w:style>
  <w:style w:type="numbering" w:customStyle="1" w:styleId="330">
    <w:name w:val="Нет списка33"/>
    <w:next w:val="a4"/>
    <w:uiPriority w:val="99"/>
    <w:semiHidden/>
    <w:unhideWhenUsed/>
    <w:rsid w:val="009A0437"/>
  </w:style>
  <w:style w:type="table" w:customStyle="1" w:styleId="233">
    <w:name w:val="Сетка таблицы23"/>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4"/>
    <w:uiPriority w:val="99"/>
    <w:semiHidden/>
    <w:unhideWhenUsed/>
    <w:rsid w:val="009A0437"/>
  </w:style>
  <w:style w:type="numbering" w:customStyle="1" w:styleId="72">
    <w:name w:val="Нет списка7"/>
    <w:next w:val="a4"/>
    <w:uiPriority w:val="99"/>
    <w:semiHidden/>
    <w:unhideWhenUsed/>
    <w:rsid w:val="00793E34"/>
  </w:style>
  <w:style w:type="numbering" w:customStyle="1" w:styleId="82">
    <w:name w:val="Нет списка8"/>
    <w:next w:val="a4"/>
    <w:uiPriority w:val="99"/>
    <w:semiHidden/>
    <w:unhideWhenUsed/>
    <w:rsid w:val="00793E34"/>
  </w:style>
  <w:style w:type="table" w:customStyle="1" w:styleId="180">
    <w:name w:val="Сетка таблицы18"/>
    <w:basedOn w:val="a3"/>
    <w:next w:val="ac"/>
    <w:uiPriority w:val="39"/>
    <w:rsid w:val="00793E3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793E34"/>
  </w:style>
  <w:style w:type="table" w:customStyle="1" w:styleId="190">
    <w:name w:val="Сетка таблицы19"/>
    <w:basedOn w:val="a3"/>
    <w:next w:val="ac"/>
    <w:uiPriority w:val="39"/>
    <w:rsid w:val="00793E3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605919"/>
    <w:pPr>
      <w:widowControl w:val="0"/>
      <w:autoSpaceDE w:val="0"/>
      <w:autoSpaceDN w:val="0"/>
      <w:spacing w:after="0" w:line="250" w:lineRule="exact"/>
      <w:ind w:right="15"/>
      <w:jc w:val="right"/>
    </w:pPr>
    <w:rPr>
      <w:rFonts w:eastAsia="Calibri" w:cs="Calibri"/>
      <w:lang w:val="en-US" w:eastAsia="en-US"/>
    </w:rPr>
  </w:style>
  <w:style w:type="table" w:customStyle="1" w:styleId="200">
    <w:name w:val="Сетка таблицы20"/>
    <w:basedOn w:val="a3"/>
    <w:next w:val="ac"/>
    <w:uiPriority w:val="59"/>
    <w:rsid w:val="002536A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Основной текст (2)1"/>
    <w:basedOn w:val="a1"/>
    <w:rsid w:val="00A82BBF"/>
    <w:pPr>
      <w:shd w:val="clear" w:color="auto" w:fill="FFFFFF"/>
      <w:spacing w:after="360" w:line="0" w:lineRule="atLeast"/>
      <w:ind w:hanging="700"/>
    </w:pPr>
    <w:rPr>
      <w:rFonts w:asciiTheme="minorHAnsi" w:eastAsiaTheme="minorHAnsi" w:hAnsiTheme="minorHAnsi" w:cstheme="minorBidi"/>
      <w:sz w:val="27"/>
      <w:szCs w:val="27"/>
      <w:lang w:eastAsia="en-US"/>
    </w:rPr>
  </w:style>
  <w:style w:type="paragraph" w:customStyle="1" w:styleId="1141">
    <w:name w:val="Основной текст114"/>
    <w:basedOn w:val="a1"/>
    <w:rsid w:val="00A82BBF"/>
    <w:pPr>
      <w:shd w:val="clear" w:color="auto" w:fill="FFFFFF"/>
      <w:spacing w:after="360" w:line="0" w:lineRule="atLeast"/>
      <w:ind w:hanging="680"/>
    </w:pPr>
    <w:rPr>
      <w:rFonts w:asciiTheme="minorHAnsi" w:eastAsiaTheme="minorHAnsi" w:hAnsiTheme="minorHAnsi" w:cstheme="minorBidi"/>
      <w:sz w:val="27"/>
      <w:szCs w:val="27"/>
      <w:lang w:eastAsia="en-US"/>
    </w:rPr>
  </w:style>
  <w:style w:type="character" w:customStyle="1" w:styleId="3e">
    <w:name w:val="Основной текст (3)_"/>
    <w:basedOn w:val="a2"/>
    <w:link w:val="313"/>
    <w:rsid w:val="00B73FC7"/>
    <w:rPr>
      <w:sz w:val="23"/>
      <w:szCs w:val="23"/>
      <w:shd w:val="clear" w:color="auto" w:fill="FFFFFF"/>
    </w:rPr>
  </w:style>
  <w:style w:type="paragraph" w:customStyle="1" w:styleId="313">
    <w:name w:val="Основной текст (3)1"/>
    <w:basedOn w:val="a1"/>
    <w:link w:val="3e"/>
    <w:rsid w:val="00B73FC7"/>
    <w:pPr>
      <w:shd w:val="clear" w:color="auto" w:fill="FFFFFF"/>
      <w:spacing w:before="360" w:after="1980" w:line="475" w:lineRule="exact"/>
      <w:ind w:hanging="320"/>
    </w:pPr>
    <w:rPr>
      <w:sz w:val="23"/>
      <w:szCs w:val="23"/>
    </w:rPr>
  </w:style>
  <w:style w:type="character" w:customStyle="1" w:styleId="54">
    <w:name w:val="Основной текст (5)_"/>
    <w:basedOn w:val="a2"/>
    <w:link w:val="55"/>
    <w:rsid w:val="00B73FC7"/>
    <w:rPr>
      <w:sz w:val="27"/>
      <w:szCs w:val="27"/>
      <w:shd w:val="clear" w:color="auto" w:fill="FFFFFF"/>
    </w:rPr>
  </w:style>
  <w:style w:type="paragraph" w:customStyle="1" w:styleId="55">
    <w:name w:val="Основной текст (5)"/>
    <w:basedOn w:val="a1"/>
    <w:link w:val="54"/>
    <w:rsid w:val="00B73FC7"/>
    <w:pPr>
      <w:shd w:val="clear" w:color="auto" w:fill="FFFFFF"/>
      <w:spacing w:before="1200" w:after="180" w:line="374" w:lineRule="exact"/>
      <w:jc w:val="center"/>
    </w:pPr>
    <w:rPr>
      <w:sz w:val="27"/>
      <w:szCs w:val="27"/>
    </w:rPr>
  </w:style>
  <w:style w:type="character" w:customStyle="1" w:styleId="83">
    <w:name w:val="Основной текст (8)_"/>
    <w:basedOn w:val="a2"/>
    <w:link w:val="84"/>
    <w:rsid w:val="00B73FC7"/>
    <w:rPr>
      <w:sz w:val="23"/>
      <w:szCs w:val="23"/>
      <w:shd w:val="clear" w:color="auto" w:fill="FFFFFF"/>
    </w:rPr>
  </w:style>
  <w:style w:type="paragraph" w:customStyle="1" w:styleId="84">
    <w:name w:val="Основной текст (8)"/>
    <w:basedOn w:val="a1"/>
    <w:link w:val="83"/>
    <w:rsid w:val="00B73FC7"/>
    <w:pPr>
      <w:shd w:val="clear" w:color="auto" w:fill="FFFFFF"/>
      <w:spacing w:after="0" w:line="0" w:lineRule="atLeast"/>
    </w:pPr>
    <w:rPr>
      <w:sz w:val="23"/>
      <w:szCs w:val="23"/>
    </w:rPr>
  </w:style>
  <w:style w:type="character" w:customStyle="1" w:styleId="2f9">
    <w:name w:val="Заголовок №2_"/>
    <w:basedOn w:val="a2"/>
    <w:link w:val="2fa"/>
    <w:rsid w:val="00B73FC7"/>
    <w:rPr>
      <w:sz w:val="27"/>
      <w:szCs w:val="27"/>
      <w:shd w:val="clear" w:color="auto" w:fill="FFFFFF"/>
    </w:rPr>
  </w:style>
  <w:style w:type="paragraph" w:customStyle="1" w:styleId="2fa">
    <w:name w:val="Заголовок №2"/>
    <w:basedOn w:val="a1"/>
    <w:link w:val="2f9"/>
    <w:rsid w:val="00B73FC7"/>
    <w:pPr>
      <w:shd w:val="clear" w:color="auto" w:fill="FFFFFF"/>
      <w:spacing w:after="360" w:line="0" w:lineRule="atLeast"/>
      <w:outlineLvl w:val="1"/>
    </w:pPr>
    <w:rPr>
      <w:sz w:val="27"/>
      <w:szCs w:val="27"/>
    </w:rPr>
  </w:style>
  <w:style w:type="character" w:customStyle="1" w:styleId="46">
    <w:name w:val="Основной текст (4)_"/>
    <w:basedOn w:val="a2"/>
    <w:link w:val="47"/>
    <w:rsid w:val="00B73FC7"/>
    <w:rPr>
      <w:sz w:val="31"/>
      <w:szCs w:val="31"/>
      <w:shd w:val="clear" w:color="auto" w:fill="FFFFFF"/>
    </w:rPr>
  </w:style>
  <w:style w:type="paragraph" w:customStyle="1" w:styleId="47">
    <w:name w:val="Основной текст (4)"/>
    <w:basedOn w:val="a1"/>
    <w:link w:val="46"/>
    <w:rsid w:val="00B73FC7"/>
    <w:pPr>
      <w:shd w:val="clear" w:color="auto" w:fill="FFFFFF"/>
      <w:spacing w:before="1980" w:after="1200" w:line="422" w:lineRule="exact"/>
      <w:jc w:val="center"/>
    </w:pPr>
    <w:rPr>
      <w:sz w:val="31"/>
      <w:szCs w:val="31"/>
    </w:rPr>
  </w:style>
  <w:style w:type="character" w:customStyle="1" w:styleId="3f">
    <w:name w:val="Заголовок №3_"/>
    <w:basedOn w:val="a2"/>
    <w:link w:val="3f0"/>
    <w:rsid w:val="00B73FC7"/>
    <w:rPr>
      <w:sz w:val="27"/>
      <w:szCs w:val="27"/>
      <w:shd w:val="clear" w:color="auto" w:fill="FFFFFF"/>
    </w:rPr>
  </w:style>
  <w:style w:type="paragraph" w:customStyle="1" w:styleId="3f0">
    <w:name w:val="Заголовок №3"/>
    <w:basedOn w:val="a1"/>
    <w:link w:val="3f"/>
    <w:rsid w:val="00B73FC7"/>
    <w:pPr>
      <w:shd w:val="clear" w:color="auto" w:fill="FFFFFF"/>
      <w:spacing w:after="420" w:line="0" w:lineRule="atLeast"/>
      <w:outlineLvl w:val="2"/>
    </w:pPr>
    <w:rPr>
      <w:sz w:val="27"/>
      <w:szCs w:val="27"/>
    </w:rPr>
  </w:style>
  <w:style w:type="character" w:customStyle="1" w:styleId="affff2">
    <w:name w:val="Основной текст_"/>
    <w:basedOn w:val="a2"/>
    <w:rsid w:val="00B73FC7"/>
    <w:rPr>
      <w:sz w:val="25"/>
      <w:szCs w:val="25"/>
      <w:shd w:val="clear" w:color="auto" w:fill="FFFFFF"/>
    </w:rPr>
  </w:style>
  <w:style w:type="character" w:customStyle="1" w:styleId="73">
    <w:name w:val="Основной текст (7)_"/>
    <w:basedOn w:val="a2"/>
    <w:link w:val="710"/>
    <w:rsid w:val="00B73FC7"/>
    <w:rPr>
      <w:shd w:val="clear" w:color="auto" w:fill="FFFFFF"/>
    </w:rPr>
  </w:style>
  <w:style w:type="paragraph" w:customStyle="1" w:styleId="710">
    <w:name w:val="Основной текст (7)1"/>
    <w:basedOn w:val="a1"/>
    <w:link w:val="73"/>
    <w:rsid w:val="00B73FC7"/>
    <w:pPr>
      <w:shd w:val="clear" w:color="auto" w:fill="FFFFFF"/>
      <w:spacing w:after="0" w:line="0" w:lineRule="atLeast"/>
    </w:pPr>
    <w:rPr>
      <w:sz w:val="20"/>
      <w:szCs w:val="20"/>
    </w:rPr>
  </w:style>
  <w:style w:type="paragraph" w:customStyle="1" w:styleId="1f9">
    <w:name w:val="1"/>
    <w:basedOn w:val="a1"/>
    <w:link w:val="1fa"/>
    <w:qFormat/>
    <w:rsid w:val="00B73FC7"/>
    <w:pPr>
      <w:spacing w:after="0" w:line="240" w:lineRule="auto"/>
      <w:jc w:val="both"/>
    </w:pPr>
    <w:rPr>
      <w:rFonts w:ascii="Times New Roman" w:hAnsi="Times New Roman"/>
      <w:sz w:val="28"/>
      <w:szCs w:val="28"/>
      <w:lang w:val="x-none" w:eastAsia="x-none"/>
    </w:rPr>
  </w:style>
  <w:style w:type="character" w:customStyle="1" w:styleId="1fa">
    <w:name w:val="1 Знак"/>
    <w:link w:val="1f9"/>
    <w:rsid w:val="00B73FC7"/>
    <w:rPr>
      <w:rFonts w:ascii="Times New Roman" w:hAnsi="Times New Roman"/>
      <w:sz w:val="28"/>
      <w:szCs w:val="28"/>
      <w:lang w:val="x-none" w:eastAsia="x-none"/>
    </w:rPr>
  </w:style>
  <w:style w:type="paragraph" w:customStyle="1" w:styleId="affff3">
    <w:name w:val="Текст таблицы"/>
    <w:basedOn w:val="a1"/>
    <w:rsid w:val="00B73FC7"/>
    <w:pPr>
      <w:spacing w:after="0" w:line="240" w:lineRule="auto"/>
    </w:pPr>
    <w:rPr>
      <w:rFonts w:ascii="Times New Roman" w:hAnsi="Times New Roman"/>
      <w:snapToGrid w:val="0"/>
      <w:szCs w:val="20"/>
    </w:rPr>
  </w:style>
  <w:style w:type="character" w:customStyle="1" w:styleId="1fb">
    <w:name w:val="Верхний колонтитул Знак1"/>
    <w:basedOn w:val="a2"/>
    <w:uiPriority w:val="99"/>
    <w:semiHidden/>
    <w:rsid w:val="00B73FC7"/>
    <w:rPr>
      <w:rFonts w:ascii="Times New Roman" w:eastAsia="Times New Roman" w:hAnsi="Times New Roman" w:cs="Times New Roman"/>
      <w:color w:val="000000"/>
      <w:sz w:val="24"/>
      <w:szCs w:val="24"/>
      <w:lang w:val="ru" w:eastAsia="ru-RU"/>
    </w:rPr>
  </w:style>
  <w:style w:type="character" w:customStyle="1" w:styleId="1fc">
    <w:name w:val="Нижний колонтитул Знак1"/>
    <w:basedOn w:val="a2"/>
    <w:uiPriority w:val="99"/>
    <w:semiHidden/>
    <w:rsid w:val="00B73FC7"/>
    <w:rPr>
      <w:rFonts w:ascii="Times New Roman" w:eastAsia="Times New Roman" w:hAnsi="Times New Roman" w:cs="Times New Roman"/>
      <w:color w:val="000000"/>
      <w:sz w:val="24"/>
      <w:szCs w:val="24"/>
      <w:lang w:val="ru" w:eastAsia="ru-RU"/>
    </w:rPr>
  </w:style>
  <w:style w:type="character" w:customStyle="1" w:styleId="1fd">
    <w:name w:val="Тема примечания Знак1"/>
    <w:basedOn w:val="affff"/>
    <w:uiPriority w:val="99"/>
    <w:semiHidden/>
    <w:rsid w:val="00B73FC7"/>
    <w:rPr>
      <w:rFonts w:ascii="Times New Roman" w:eastAsia="Times New Roman" w:hAnsi="Times New Roman" w:cs="Times New Roman"/>
      <w:b/>
      <w:bCs/>
      <w:sz w:val="20"/>
      <w:szCs w:val="20"/>
      <w:lang w:eastAsia="ru-RU"/>
    </w:rPr>
  </w:style>
  <w:style w:type="character" w:customStyle="1" w:styleId="1fe">
    <w:name w:val="Текст выноски Знак1"/>
    <w:basedOn w:val="a2"/>
    <w:uiPriority w:val="99"/>
    <w:semiHidden/>
    <w:rsid w:val="00B73FC7"/>
    <w:rPr>
      <w:rFonts w:ascii="Tahoma" w:eastAsia="Times New Roman" w:hAnsi="Tahoma" w:cs="Tahoma"/>
      <w:color w:val="000000"/>
      <w:sz w:val="16"/>
      <w:szCs w:val="16"/>
      <w:lang w:val="ru" w:eastAsia="ru-RU"/>
    </w:rPr>
  </w:style>
  <w:style w:type="paragraph" w:customStyle="1" w:styleId="affff4">
    <w:name w:val="Разделитель таблиц"/>
    <w:basedOn w:val="a1"/>
    <w:rsid w:val="00B73FC7"/>
    <w:pPr>
      <w:spacing w:after="0" w:line="14" w:lineRule="exact"/>
    </w:pPr>
    <w:rPr>
      <w:rFonts w:ascii="Times New Roman" w:hAnsi="Times New Roman"/>
      <w:sz w:val="2"/>
      <w:szCs w:val="20"/>
    </w:rPr>
  </w:style>
  <w:style w:type="paragraph" w:customStyle="1" w:styleId="affff5">
    <w:name w:val="Название подраздела"/>
    <w:basedOn w:val="15"/>
    <w:rsid w:val="00B73FC7"/>
    <w:pPr>
      <w:keepNext/>
      <w:widowControl/>
      <w:snapToGrid w:val="0"/>
      <w:spacing w:before="240" w:line="240" w:lineRule="auto"/>
      <w:ind w:left="0" w:firstLine="0"/>
      <w:jc w:val="center"/>
    </w:pPr>
    <w:rPr>
      <w:rFonts w:ascii="Times New Roman" w:hAnsi="Times New Roman"/>
      <w:b/>
      <w:sz w:val="22"/>
    </w:rPr>
  </w:style>
  <w:style w:type="paragraph" w:customStyle="1" w:styleId="affff6">
    <w:name w:val="Название раздела"/>
    <w:basedOn w:val="a1"/>
    <w:rsid w:val="00B73FC7"/>
    <w:pPr>
      <w:spacing w:after="0" w:line="240" w:lineRule="auto"/>
      <w:jc w:val="center"/>
    </w:pPr>
    <w:rPr>
      <w:rFonts w:ascii="Times New Roman" w:hAnsi="Times New Roman"/>
      <w:b/>
      <w:sz w:val="28"/>
      <w:szCs w:val="28"/>
    </w:rPr>
  </w:style>
  <w:style w:type="paragraph" w:customStyle="1" w:styleId="affff7">
    <w:name w:val="Заголовок таблицы повторяющийся"/>
    <w:basedOn w:val="15"/>
    <w:rsid w:val="00B73FC7"/>
    <w:pPr>
      <w:widowControl/>
      <w:snapToGrid w:val="0"/>
      <w:spacing w:line="240" w:lineRule="auto"/>
      <w:ind w:left="0" w:firstLine="0"/>
      <w:jc w:val="center"/>
    </w:pPr>
    <w:rPr>
      <w:rFonts w:ascii="Times New Roman" w:hAnsi="Times New Roman"/>
      <w:b/>
      <w:sz w:val="22"/>
    </w:rPr>
  </w:style>
  <w:style w:type="paragraph" w:customStyle="1" w:styleId="a">
    <w:name w:val="Автонумератор в таблице"/>
    <w:basedOn w:val="15"/>
    <w:rsid w:val="00B73FC7"/>
    <w:pPr>
      <w:widowControl/>
      <w:numPr>
        <w:numId w:val="16"/>
      </w:numPr>
      <w:snapToGrid w:val="0"/>
      <w:spacing w:line="240" w:lineRule="auto"/>
      <w:jc w:val="center"/>
    </w:pPr>
    <w:rPr>
      <w:rFonts w:ascii="Times New Roman" w:hAnsi="Times New Roman"/>
      <w:sz w:val="22"/>
    </w:rPr>
  </w:style>
  <w:style w:type="paragraph" w:customStyle="1" w:styleId="360">
    <w:name w:val="Основной текст36"/>
    <w:basedOn w:val="a1"/>
    <w:rsid w:val="00B73FC7"/>
    <w:pPr>
      <w:shd w:val="clear" w:color="auto" w:fill="FFFFFF"/>
      <w:spacing w:after="540" w:line="5" w:lineRule="exact"/>
      <w:ind w:hanging="680"/>
    </w:pPr>
    <w:rPr>
      <w:rFonts w:asciiTheme="minorHAnsi" w:eastAsiaTheme="minorHAnsi" w:hAnsiTheme="minorHAnsi" w:cstheme="minorBidi"/>
      <w:sz w:val="27"/>
      <w:szCs w:val="27"/>
      <w:lang w:eastAsia="en-US"/>
    </w:rPr>
  </w:style>
  <w:style w:type="paragraph" w:customStyle="1" w:styleId="affff8">
    <w:name w:val="Основной текст ПЗ"/>
    <w:basedOn w:val="a1"/>
    <w:rsid w:val="00B73FC7"/>
    <w:pPr>
      <w:suppressAutoHyphens/>
      <w:autoSpaceDN w:val="0"/>
      <w:spacing w:after="0"/>
      <w:ind w:firstLine="709"/>
      <w:jc w:val="both"/>
      <w:textAlignment w:val="baseline"/>
    </w:pPr>
    <w:rPr>
      <w:rFonts w:ascii="Times New Roman" w:hAnsi="Times New Roman"/>
      <w:kern w:val="3"/>
      <w:sz w:val="28"/>
      <w:szCs w:val="28"/>
      <w:lang w:val="en-US"/>
    </w:rPr>
  </w:style>
  <w:style w:type="paragraph" w:customStyle="1" w:styleId="affff9">
    <w:name w:val="Стиль_наименование"/>
    <w:basedOn w:val="a1"/>
    <w:link w:val="affffa"/>
    <w:autoRedefine/>
    <w:qFormat/>
    <w:rsid w:val="00B73FC7"/>
    <w:rPr>
      <w:rFonts w:ascii="Arial" w:eastAsia="Calibri" w:hAnsi="Arial"/>
      <w:sz w:val="36"/>
      <w:lang w:val="x-none" w:eastAsia="en-US"/>
    </w:rPr>
  </w:style>
  <w:style w:type="character" w:customStyle="1" w:styleId="affffa">
    <w:name w:val="Стиль_наименование Знак"/>
    <w:link w:val="affff9"/>
    <w:rsid w:val="00B73FC7"/>
    <w:rPr>
      <w:rFonts w:ascii="Arial" w:eastAsia="Calibri" w:hAnsi="Arial"/>
      <w:sz w:val="36"/>
      <w:szCs w:val="22"/>
      <w:lang w:val="x-none" w:eastAsia="en-US"/>
    </w:rPr>
  </w:style>
  <w:style w:type="paragraph" w:customStyle="1" w:styleId="affffb">
    <w:name w:val="Новый абзац"/>
    <w:basedOn w:val="a1"/>
    <w:rsid w:val="00B73FC7"/>
    <w:pPr>
      <w:spacing w:after="120" w:line="240" w:lineRule="auto"/>
      <w:ind w:firstLine="567"/>
      <w:jc w:val="both"/>
    </w:pPr>
    <w:rPr>
      <w:rFonts w:ascii="Arial" w:hAnsi="Arial"/>
      <w:sz w:val="24"/>
      <w:szCs w:val="20"/>
    </w:rPr>
  </w:style>
  <w:style w:type="paragraph" w:customStyle="1" w:styleId="-">
    <w:name w:val="Маркер [-]"/>
    <w:basedOn w:val="a1"/>
    <w:rsid w:val="00B73FC7"/>
    <w:pPr>
      <w:numPr>
        <w:numId w:val="17"/>
      </w:numPr>
      <w:spacing w:after="120" w:line="240" w:lineRule="auto"/>
      <w:jc w:val="both"/>
    </w:pPr>
    <w:rPr>
      <w:rFonts w:ascii="Arial" w:hAnsi="Arial"/>
      <w:sz w:val="24"/>
      <w:szCs w:val="20"/>
    </w:rPr>
  </w:style>
  <w:style w:type="paragraph" w:customStyle="1" w:styleId="152">
    <w:name w:val="..... .. ...... ...... ......:  15 .."/>
    <w:basedOn w:val="Default"/>
    <w:next w:val="Default"/>
    <w:uiPriority w:val="99"/>
    <w:rsid w:val="00B73FC7"/>
    <w:rPr>
      <w:color w:val="auto"/>
      <w:lang w:eastAsia="ru-RU"/>
    </w:rPr>
  </w:style>
  <w:style w:type="paragraph" w:customStyle="1" w:styleId="Style7">
    <w:name w:val="Style7"/>
    <w:basedOn w:val="a1"/>
    <w:uiPriority w:val="99"/>
    <w:rsid w:val="00B73FC7"/>
    <w:pPr>
      <w:widowControl w:val="0"/>
      <w:autoSpaceDE w:val="0"/>
      <w:autoSpaceDN w:val="0"/>
      <w:adjustRightInd w:val="0"/>
      <w:spacing w:after="0" w:line="266" w:lineRule="exact"/>
      <w:ind w:firstLine="706"/>
      <w:jc w:val="both"/>
    </w:pPr>
    <w:rPr>
      <w:rFonts w:ascii="Times New Roman" w:hAnsi="Times New Roman"/>
      <w:sz w:val="24"/>
      <w:szCs w:val="24"/>
    </w:rPr>
  </w:style>
  <w:style w:type="character" w:customStyle="1" w:styleId="FontStyle33">
    <w:name w:val="Font Style33"/>
    <w:uiPriority w:val="99"/>
    <w:rsid w:val="00B73FC7"/>
    <w:rPr>
      <w:rFonts w:ascii="Times New Roman" w:hAnsi="Times New Roman" w:cs="Times New Roman"/>
      <w:sz w:val="22"/>
      <w:szCs w:val="22"/>
    </w:rPr>
  </w:style>
  <w:style w:type="paragraph" w:customStyle="1" w:styleId="Style16">
    <w:name w:val="Style16"/>
    <w:basedOn w:val="a1"/>
    <w:uiPriority w:val="99"/>
    <w:rsid w:val="00B73FC7"/>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9">
    <w:name w:val="Style9"/>
    <w:basedOn w:val="a1"/>
    <w:uiPriority w:val="99"/>
    <w:rsid w:val="00B73FC7"/>
    <w:pPr>
      <w:widowControl w:val="0"/>
      <w:autoSpaceDE w:val="0"/>
      <w:autoSpaceDN w:val="0"/>
      <w:adjustRightInd w:val="0"/>
      <w:spacing w:after="0" w:line="274" w:lineRule="exact"/>
      <w:jc w:val="center"/>
    </w:pPr>
    <w:rPr>
      <w:rFonts w:ascii="Times New Roman" w:hAnsi="Times New Roman"/>
      <w:sz w:val="24"/>
      <w:szCs w:val="24"/>
    </w:rPr>
  </w:style>
  <w:style w:type="paragraph" w:customStyle="1" w:styleId="Style17">
    <w:name w:val="Style17"/>
    <w:basedOn w:val="a1"/>
    <w:uiPriority w:val="99"/>
    <w:rsid w:val="00B73FC7"/>
    <w:pPr>
      <w:widowControl w:val="0"/>
      <w:autoSpaceDE w:val="0"/>
      <w:autoSpaceDN w:val="0"/>
      <w:adjustRightInd w:val="0"/>
      <w:spacing w:after="0" w:line="180" w:lineRule="exact"/>
      <w:jc w:val="center"/>
    </w:pPr>
    <w:rPr>
      <w:rFonts w:ascii="Times New Roman" w:hAnsi="Times New Roman"/>
      <w:sz w:val="24"/>
      <w:szCs w:val="24"/>
    </w:rPr>
  </w:style>
  <w:style w:type="character" w:customStyle="1" w:styleId="FontStyle36">
    <w:name w:val="Font Style36"/>
    <w:uiPriority w:val="99"/>
    <w:rsid w:val="00B73FC7"/>
    <w:rPr>
      <w:rFonts w:ascii="Times New Roman" w:hAnsi="Times New Roman" w:cs="Times New Roman"/>
      <w:b/>
      <w:bCs/>
      <w:sz w:val="14"/>
      <w:szCs w:val="14"/>
    </w:rPr>
  </w:style>
  <w:style w:type="paragraph" w:customStyle="1" w:styleId="Style12">
    <w:name w:val="Style12"/>
    <w:basedOn w:val="a1"/>
    <w:uiPriority w:val="99"/>
    <w:rsid w:val="00B73FC7"/>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9">
    <w:name w:val="Style19"/>
    <w:basedOn w:val="a1"/>
    <w:uiPriority w:val="99"/>
    <w:rsid w:val="00B73FC7"/>
    <w:pPr>
      <w:widowControl w:val="0"/>
      <w:autoSpaceDE w:val="0"/>
      <w:autoSpaceDN w:val="0"/>
      <w:adjustRightInd w:val="0"/>
      <w:spacing w:after="0" w:line="240" w:lineRule="auto"/>
    </w:pPr>
    <w:rPr>
      <w:rFonts w:ascii="Times New Roman" w:hAnsi="Times New Roman"/>
      <w:sz w:val="24"/>
      <w:szCs w:val="24"/>
    </w:rPr>
  </w:style>
  <w:style w:type="character" w:customStyle="1" w:styleId="FontStyle46">
    <w:name w:val="Font Style46"/>
    <w:uiPriority w:val="99"/>
    <w:rsid w:val="00B73FC7"/>
    <w:rPr>
      <w:rFonts w:ascii="Times New Roman" w:hAnsi="Times New Roman" w:cs="Times New Roman"/>
      <w:sz w:val="14"/>
      <w:szCs w:val="14"/>
    </w:rPr>
  </w:style>
  <w:style w:type="paragraph" w:customStyle="1" w:styleId="affffc">
    <w:name w:val="дата"/>
    <w:basedOn w:val="a1"/>
    <w:next w:val="a1"/>
    <w:link w:val="affffd"/>
    <w:rsid w:val="00B73FC7"/>
    <w:pPr>
      <w:spacing w:after="0" w:line="240" w:lineRule="auto"/>
    </w:pPr>
    <w:rPr>
      <w:rFonts w:ascii="Arial Narrow" w:hAnsi="Arial Narrow"/>
      <w:iCs/>
      <w:sz w:val="14"/>
      <w:szCs w:val="14"/>
      <w:lang w:val="x-none" w:eastAsia="x-none"/>
    </w:rPr>
  </w:style>
  <w:style w:type="character" w:customStyle="1" w:styleId="affffd">
    <w:name w:val="дата Знак"/>
    <w:link w:val="affffc"/>
    <w:rsid w:val="00B73FC7"/>
    <w:rPr>
      <w:rFonts w:ascii="Arial Narrow" w:hAnsi="Arial Narrow"/>
      <w:iCs/>
      <w:sz w:val="14"/>
      <w:szCs w:val="14"/>
      <w:lang w:val="x-none" w:eastAsia="x-none"/>
    </w:rPr>
  </w:style>
  <w:style w:type="paragraph" w:customStyle="1" w:styleId="2fb">
    <w:name w:val="заголовок 2"/>
    <w:basedOn w:val="a1"/>
    <w:next w:val="a1"/>
    <w:rsid w:val="00B73FC7"/>
    <w:pPr>
      <w:keepNext/>
      <w:autoSpaceDE w:val="0"/>
      <w:autoSpaceDN w:val="0"/>
      <w:spacing w:before="120" w:after="0" w:line="240" w:lineRule="auto"/>
      <w:jc w:val="center"/>
    </w:pPr>
    <w:rPr>
      <w:rFonts w:ascii="Times New Roman" w:hAnsi="Times New Roman"/>
      <w:sz w:val="28"/>
      <w:szCs w:val="28"/>
    </w:rPr>
  </w:style>
  <w:style w:type="paragraph" w:customStyle="1" w:styleId="caaieiaie1">
    <w:name w:val="caaieiaie 1"/>
    <w:basedOn w:val="a1"/>
    <w:next w:val="a1"/>
    <w:rsid w:val="00B73FC7"/>
    <w:pPr>
      <w:keepNext/>
      <w:widowControl w:val="0"/>
      <w:autoSpaceDE w:val="0"/>
      <w:autoSpaceDN w:val="0"/>
      <w:spacing w:before="240" w:after="60" w:line="240" w:lineRule="auto"/>
    </w:pPr>
    <w:rPr>
      <w:rFonts w:ascii="Arial" w:hAnsi="Arial" w:cs="Arial"/>
      <w:b/>
      <w:bCs/>
      <w:kern w:val="28"/>
      <w:sz w:val="28"/>
      <w:szCs w:val="28"/>
    </w:rPr>
  </w:style>
  <w:style w:type="paragraph" w:customStyle="1" w:styleId="affffe">
    <w:name w:val="Îáû÷íûé"/>
    <w:rsid w:val="00B73FC7"/>
    <w:pPr>
      <w:widowControl w:val="0"/>
      <w:autoSpaceDE w:val="0"/>
      <w:autoSpaceDN w:val="0"/>
    </w:pPr>
    <w:rPr>
      <w:rFonts w:ascii="Times New Roman" w:hAnsi="Times New Roman"/>
    </w:rPr>
  </w:style>
  <w:style w:type="paragraph" w:customStyle="1" w:styleId="Normalspace">
    <w:name w:val="Normal space"/>
    <w:basedOn w:val="a1"/>
    <w:rsid w:val="00B73FC7"/>
    <w:pPr>
      <w:tabs>
        <w:tab w:val="left" w:pos="1267"/>
      </w:tabs>
      <w:spacing w:before="300" w:after="0" w:line="300" w:lineRule="atLeast"/>
      <w:ind w:left="1267"/>
      <w:jc w:val="both"/>
    </w:pPr>
    <w:rPr>
      <w:rFonts w:ascii="Times New Roman" w:hAnsi="Times New Roman"/>
      <w:sz w:val="26"/>
      <w:szCs w:val="26"/>
      <w:lang w:val="en-US" w:eastAsia="en-US"/>
    </w:rPr>
  </w:style>
  <w:style w:type="character" w:customStyle="1" w:styleId="314">
    <w:name w:val="Основной текст 3 Знак1"/>
    <w:basedOn w:val="a2"/>
    <w:uiPriority w:val="99"/>
    <w:semiHidden/>
    <w:rsid w:val="00B73FC7"/>
    <w:rPr>
      <w:rFonts w:ascii="Times New Roman" w:eastAsia="Times New Roman" w:hAnsi="Times New Roman" w:cs="Times New Roman"/>
      <w:color w:val="000000"/>
      <w:sz w:val="16"/>
      <w:szCs w:val="16"/>
      <w:lang w:val="ru" w:eastAsia="ru-RU"/>
    </w:rPr>
  </w:style>
  <w:style w:type="paragraph" w:customStyle="1" w:styleId="Text">
    <w:name w:val="Text"/>
    <w:rsid w:val="00B73FC7"/>
    <w:pPr>
      <w:ind w:firstLine="284"/>
      <w:jc w:val="both"/>
    </w:pPr>
    <w:rPr>
      <w:rFonts w:ascii="Times New Roman" w:hAnsi="Times New Roman"/>
      <w:sz w:val="28"/>
    </w:rPr>
  </w:style>
  <w:style w:type="paragraph" w:customStyle="1" w:styleId="Zag1">
    <w:name w:val="Zag_1"/>
    <w:basedOn w:val="a1"/>
    <w:rsid w:val="00B73FC7"/>
    <w:pPr>
      <w:spacing w:after="0" w:line="240" w:lineRule="auto"/>
      <w:jc w:val="center"/>
    </w:pPr>
    <w:rPr>
      <w:rFonts w:ascii="Arial" w:hAnsi="Arial"/>
      <w:sz w:val="28"/>
      <w:szCs w:val="20"/>
    </w:rPr>
  </w:style>
  <w:style w:type="paragraph" w:styleId="afffff">
    <w:name w:val="caption"/>
    <w:basedOn w:val="a1"/>
    <w:qFormat/>
    <w:locked/>
    <w:rsid w:val="00B73FC7"/>
    <w:pPr>
      <w:keepNext/>
      <w:spacing w:after="0" w:line="240" w:lineRule="auto"/>
      <w:jc w:val="center"/>
      <w:outlineLvl w:val="7"/>
    </w:pPr>
    <w:rPr>
      <w:rFonts w:ascii="Times New Roman" w:hAnsi="Times New Roman"/>
      <w:b/>
      <w:sz w:val="20"/>
      <w:szCs w:val="20"/>
    </w:rPr>
  </w:style>
  <w:style w:type="paragraph" w:customStyle="1" w:styleId="48">
    <w:name w:val="заголовок 4"/>
    <w:basedOn w:val="a1"/>
    <w:next w:val="a1"/>
    <w:rsid w:val="00B73FC7"/>
    <w:pPr>
      <w:keepNext/>
      <w:widowControl w:val="0"/>
      <w:autoSpaceDE w:val="0"/>
      <w:autoSpaceDN w:val="0"/>
      <w:spacing w:after="0" w:line="240" w:lineRule="auto"/>
      <w:jc w:val="center"/>
    </w:pPr>
    <w:rPr>
      <w:rFonts w:ascii="Times New Roman" w:hAnsi="Times New Roman"/>
      <w:b/>
      <w:bCs/>
      <w:sz w:val="24"/>
      <w:szCs w:val="24"/>
    </w:rPr>
  </w:style>
  <w:style w:type="paragraph" w:customStyle="1" w:styleId="2Zag">
    <w:name w:val="2_Zag"/>
    <w:next w:val="Text"/>
    <w:rsid w:val="00B73FC7"/>
    <w:pPr>
      <w:tabs>
        <w:tab w:val="left" w:pos="709"/>
      </w:tabs>
      <w:suppressAutoHyphens/>
      <w:spacing w:before="120" w:after="60"/>
      <w:ind w:left="709" w:hanging="425"/>
      <w:outlineLvl w:val="1"/>
    </w:pPr>
    <w:rPr>
      <w:rFonts w:ascii="Arial" w:hAnsi="Arial"/>
      <w:b/>
      <w:noProof/>
      <w:sz w:val="24"/>
    </w:rPr>
  </w:style>
  <w:style w:type="paragraph" w:customStyle="1" w:styleId="Textzifr">
    <w:name w:val="Text_zifr"/>
    <w:rsid w:val="00B73FC7"/>
    <w:pPr>
      <w:tabs>
        <w:tab w:val="right" w:pos="1418"/>
        <w:tab w:val="left" w:pos="1560"/>
        <w:tab w:val="left" w:pos="1985"/>
      </w:tabs>
      <w:ind w:left="1985" w:hanging="1701"/>
    </w:pPr>
    <w:rPr>
      <w:rFonts w:ascii="Times New Roman" w:hAnsi="Times New Roman"/>
      <w:noProof/>
      <w:sz w:val="28"/>
    </w:rPr>
  </w:style>
  <w:style w:type="paragraph" w:customStyle="1" w:styleId="Textspisok">
    <w:name w:val="Text_spisok"/>
    <w:rsid w:val="00B73FC7"/>
    <w:pPr>
      <w:tabs>
        <w:tab w:val="left" w:pos="567"/>
      </w:tabs>
      <w:ind w:left="567" w:hanging="425"/>
      <w:jc w:val="both"/>
    </w:pPr>
    <w:rPr>
      <w:rFonts w:ascii="Times New Roman" w:hAnsi="Times New Roman"/>
      <w:sz w:val="28"/>
      <w:lang w:val="en-US"/>
    </w:rPr>
  </w:style>
  <w:style w:type="paragraph" w:customStyle="1" w:styleId="Formula">
    <w:name w:val="Formula"/>
    <w:next w:val="Text"/>
    <w:rsid w:val="00B73FC7"/>
    <w:pPr>
      <w:spacing w:before="240" w:after="240"/>
      <w:jc w:val="center"/>
    </w:pPr>
    <w:rPr>
      <w:rFonts w:ascii="Times New Roman" w:hAnsi="Times New Roman"/>
      <w:sz w:val="28"/>
      <w:lang w:val="en-US"/>
    </w:rPr>
  </w:style>
  <w:style w:type="paragraph" w:customStyle="1" w:styleId="Zag2">
    <w:name w:val="Zag_2"/>
    <w:basedOn w:val="a1"/>
    <w:rsid w:val="00B73FC7"/>
    <w:pPr>
      <w:spacing w:after="0" w:line="240" w:lineRule="auto"/>
    </w:pPr>
    <w:rPr>
      <w:rFonts w:ascii="Arial" w:hAnsi="Arial"/>
      <w:b/>
      <w:szCs w:val="20"/>
      <w:lang w:val="en-US"/>
    </w:rPr>
  </w:style>
  <w:style w:type="paragraph" w:customStyle="1" w:styleId="Style6">
    <w:name w:val="Style6"/>
    <w:basedOn w:val="a1"/>
    <w:uiPriority w:val="99"/>
    <w:rsid w:val="00B73FC7"/>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2">
    <w:name w:val="Font Style32"/>
    <w:uiPriority w:val="99"/>
    <w:rsid w:val="00B73FC7"/>
    <w:rPr>
      <w:rFonts w:ascii="Times New Roman" w:hAnsi="Times New Roman" w:cs="Times New Roman"/>
      <w:b/>
      <w:bCs/>
      <w:spacing w:val="40"/>
      <w:sz w:val="22"/>
      <w:szCs w:val="22"/>
    </w:rPr>
  </w:style>
  <w:style w:type="character" w:customStyle="1" w:styleId="1ff">
    <w:name w:val="Схема документа Знак1"/>
    <w:basedOn w:val="a2"/>
    <w:uiPriority w:val="99"/>
    <w:semiHidden/>
    <w:rsid w:val="00B73FC7"/>
    <w:rPr>
      <w:rFonts w:ascii="Tahoma" w:eastAsia="Times New Roman" w:hAnsi="Tahoma" w:cs="Tahoma"/>
      <w:color w:val="000000"/>
      <w:sz w:val="16"/>
      <w:szCs w:val="16"/>
      <w:lang w:val="ru" w:eastAsia="ru-RU"/>
    </w:rPr>
  </w:style>
  <w:style w:type="character" w:customStyle="1" w:styleId="3a">
    <w:name w:val="Стиль3 Знак"/>
    <w:link w:val="30"/>
    <w:rsid w:val="00B73FC7"/>
    <w:rPr>
      <w:rFonts w:ascii="Times New Roman" w:hAnsi="Times New Roman"/>
      <w:sz w:val="24"/>
      <w:lang w:eastAsia="ar-SA"/>
    </w:rPr>
  </w:style>
  <w:style w:type="character" w:customStyle="1" w:styleId="butback1">
    <w:name w:val="butback1"/>
    <w:rsid w:val="00B73FC7"/>
    <w:rPr>
      <w:color w:val="666666"/>
    </w:rPr>
  </w:style>
  <w:style w:type="character" w:customStyle="1" w:styleId="submenu-table">
    <w:name w:val="submenu-table"/>
    <w:rsid w:val="00B73FC7"/>
  </w:style>
  <w:style w:type="character" w:customStyle="1" w:styleId="IG3">
    <w:name w:val="Обычный_IG Знак3"/>
    <w:rsid w:val="00B73FC7"/>
    <w:rPr>
      <w:rFonts w:ascii="Times New Roman" w:eastAsia="Times New Roman" w:hAnsi="Times New Roman" w:cs="Times New Roman"/>
      <w:sz w:val="28"/>
      <w:szCs w:val="28"/>
      <w:lang w:val="x-none" w:eastAsia="x-none"/>
    </w:rPr>
  </w:style>
  <w:style w:type="paragraph" w:styleId="HTML">
    <w:name w:val="HTML Preformatted"/>
    <w:basedOn w:val="a1"/>
    <w:link w:val="HTML0"/>
    <w:locked/>
    <w:rsid w:val="00B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0">
    <w:name w:val="Стандартный HTML Знак"/>
    <w:basedOn w:val="a2"/>
    <w:link w:val="HTML"/>
    <w:rsid w:val="00B73FC7"/>
    <w:rPr>
      <w:rFonts w:ascii="Courier New" w:hAnsi="Courier New"/>
      <w:color w:val="000000"/>
      <w:lang w:val="x-none" w:eastAsia="x-none"/>
    </w:rPr>
  </w:style>
  <w:style w:type="paragraph" w:customStyle="1" w:styleId="1ff0">
    <w:name w:val="Абзац списка1"/>
    <w:basedOn w:val="a1"/>
    <w:rsid w:val="00B73FC7"/>
    <w:pPr>
      <w:spacing w:after="0" w:line="240" w:lineRule="auto"/>
      <w:ind w:left="720"/>
      <w:jc w:val="both"/>
    </w:pPr>
    <w:rPr>
      <w:rFonts w:ascii="Arial" w:hAnsi="Arial"/>
      <w:sz w:val="24"/>
      <w:szCs w:val="24"/>
      <w:lang w:val="uk-UA"/>
    </w:rPr>
  </w:style>
  <w:style w:type="paragraph" w:styleId="afffff0">
    <w:name w:val="TOC Heading"/>
    <w:basedOn w:val="10"/>
    <w:next w:val="a1"/>
    <w:uiPriority w:val="39"/>
    <w:unhideWhenUsed/>
    <w:qFormat/>
    <w:rsid w:val="00B73FC7"/>
    <w:pPr>
      <w:keepLines/>
      <w:spacing w:before="480" w:line="276" w:lineRule="auto"/>
      <w:jc w:val="left"/>
      <w:outlineLvl w:val="9"/>
    </w:pPr>
    <w:rPr>
      <w:rFonts w:ascii="Cambria" w:hAnsi="Cambria"/>
      <w:bCs/>
      <w:color w:val="365F91"/>
      <w:szCs w:val="28"/>
      <w:lang w:val="x-none" w:eastAsia="x-none"/>
    </w:rPr>
  </w:style>
  <w:style w:type="paragraph" w:styleId="3f1">
    <w:name w:val="toc 3"/>
    <w:basedOn w:val="a1"/>
    <w:next w:val="a1"/>
    <w:autoRedefine/>
    <w:uiPriority w:val="39"/>
    <w:unhideWhenUsed/>
    <w:qFormat/>
    <w:locked/>
    <w:rsid w:val="00B73FC7"/>
    <w:pPr>
      <w:spacing w:after="100"/>
      <w:ind w:left="440"/>
    </w:pPr>
  </w:style>
  <w:style w:type="character" w:customStyle="1" w:styleId="xl650">
    <w:name w:val="xl65 Знак"/>
    <w:rsid w:val="00B73FC7"/>
    <w:rPr>
      <w:rFonts w:ascii="Times New Roman" w:eastAsia="Times New Roman" w:hAnsi="Times New Roman" w:cs="Times New Roman"/>
      <w:sz w:val="28"/>
      <w:szCs w:val="28"/>
      <w:lang w:eastAsia="ru-RU"/>
    </w:rPr>
  </w:style>
  <w:style w:type="character" w:customStyle="1" w:styleId="63">
    <w:name w:val="Основной текст (6)_"/>
    <w:basedOn w:val="a2"/>
    <w:link w:val="64"/>
    <w:rsid w:val="00B73FC7"/>
    <w:rPr>
      <w:sz w:val="23"/>
      <w:szCs w:val="23"/>
      <w:shd w:val="clear" w:color="auto" w:fill="FFFFFF"/>
    </w:rPr>
  </w:style>
  <w:style w:type="paragraph" w:customStyle="1" w:styleId="64">
    <w:name w:val="Основной текст (6)"/>
    <w:basedOn w:val="a1"/>
    <w:link w:val="63"/>
    <w:rsid w:val="00B73FC7"/>
    <w:pPr>
      <w:shd w:val="clear" w:color="auto" w:fill="FFFFFF"/>
      <w:spacing w:after="0" w:line="0" w:lineRule="atLeast"/>
    </w:pPr>
    <w:rPr>
      <w:sz w:val="23"/>
      <w:szCs w:val="23"/>
    </w:rPr>
  </w:style>
  <w:style w:type="character" w:styleId="afffff1">
    <w:name w:val="Placeholder Text"/>
    <w:uiPriority w:val="99"/>
    <w:semiHidden/>
    <w:rsid w:val="00B73FC7"/>
    <w:rPr>
      <w:color w:val="808080"/>
    </w:rPr>
  </w:style>
  <w:style w:type="table" w:customStyle="1" w:styleId="1ff1">
    <w:name w:val="Светлая сетка1"/>
    <w:basedOn w:val="a3"/>
    <w:uiPriority w:val="62"/>
    <w:rsid w:val="00B73FC7"/>
    <w:rPr>
      <w:rFonts w:ascii="Times New Roman" w:eastAsia="Calibri"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fff2">
    <w:name w:val="line number"/>
    <w:basedOn w:val="a2"/>
    <w:uiPriority w:val="99"/>
    <w:semiHidden/>
    <w:unhideWhenUsed/>
    <w:locked/>
    <w:rsid w:val="00B73FC7"/>
  </w:style>
  <w:style w:type="paragraph" w:customStyle="1" w:styleId="2fc">
    <w:name w:val="Абзац списка2"/>
    <w:basedOn w:val="a1"/>
    <w:rsid w:val="00B73FC7"/>
    <w:pPr>
      <w:spacing w:after="0" w:line="240" w:lineRule="auto"/>
      <w:ind w:left="720"/>
      <w:jc w:val="both"/>
    </w:pPr>
    <w:rPr>
      <w:rFonts w:ascii="Arial" w:hAnsi="Arial"/>
      <w:sz w:val="24"/>
      <w:szCs w:val="24"/>
      <w:lang w:val="uk-UA"/>
    </w:rPr>
  </w:style>
  <w:style w:type="paragraph" w:customStyle="1" w:styleId="49">
    <w:name w:val="Обычный4"/>
    <w:rsid w:val="00B73FC7"/>
    <w:pPr>
      <w:snapToGrid w:val="0"/>
    </w:pPr>
    <w:rPr>
      <w:rFonts w:ascii="Times New Roman" w:hAnsi="Times New Roman"/>
      <w:sz w:val="22"/>
    </w:rPr>
  </w:style>
  <w:style w:type="character" w:customStyle="1" w:styleId="ListLabel9">
    <w:name w:val="ListLabel 9"/>
    <w:rsid w:val="00B73FC7"/>
    <w:rPr>
      <w:rFonts w:eastAsia="Times New Roman"/>
    </w:rPr>
  </w:style>
  <w:style w:type="paragraph" w:customStyle="1" w:styleId="3f2">
    <w:name w:val="Абзац списка3"/>
    <w:basedOn w:val="a1"/>
    <w:rsid w:val="00B73FC7"/>
    <w:pPr>
      <w:widowControl w:val="0"/>
      <w:suppressAutoHyphens/>
      <w:spacing w:after="0" w:line="240" w:lineRule="auto"/>
      <w:ind w:left="720"/>
    </w:pPr>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6343C5"/>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1"/>
    <w:next w:val="a1"/>
    <w:link w:val="11"/>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1"/>
    <w:next w:val="a1"/>
    <w:link w:val="22"/>
    <w:qFormat/>
    <w:rsid w:val="001F4FF5"/>
    <w:pPr>
      <w:keepNext/>
      <w:spacing w:before="240" w:after="60"/>
      <w:outlineLvl w:val="1"/>
    </w:pPr>
    <w:rPr>
      <w:rFonts w:ascii="Cambria" w:hAnsi="Cambria"/>
      <w:b/>
      <w:bCs/>
      <w:i/>
      <w:iCs/>
      <w:sz w:val="28"/>
      <w:szCs w:val="28"/>
    </w:rPr>
  </w:style>
  <w:style w:type="paragraph" w:styleId="31">
    <w:name w:val="heading 3"/>
    <w:basedOn w:val="a1"/>
    <w:next w:val="a1"/>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1"/>
    <w:next w:val="a1"/>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1"/>
    <w:next w:val="a1"/>
    <w:link w:val="50"/>
    <w:uiPriority w:val="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1"/>
    <w:next w:val="a1"/>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1"/>
    <w:next w:val="a1"/>
    <w:link w:val="70"/>
    <w:uiPriority w:val="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1"/>
    <w:next w:val="a1"/>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1"/>
    <w:next w:val="a1"/>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2"/>
    <w:link w:val="10"/>
    <w:locked/>
    <w:rsid w:val="00926A87"/>
    <w:rPr>
      <w:rFonts w:ascii="Times New Roman" w:hAnsi="Times New Roman" w:cs="Times New Roman"/>
      <w:sz w:val="28"/>
    </w:rPr>
  </w:style>
  <w:style w:type="character" w:customStyle="1" w:styleId="22">
    <w:name w:val="Заголовок 2 Знак"/>
    <w:basedOn w:val="a2"/>
    <w:link w:val="20"/>
    <w:locked/>
    <w:rsid w:val="001F4FF5"/>
    <w:rPr>
      <w:rFonts w:ascii="Cambria" w:hAnsi="Cambria" w:cs="Times New Roman"/>
      <w:b/>
      <w:i/>
      <w:sz w:val="28"/>
    </w:rPr>
  </w:style>
  <w:style w:type="character" w:customStyle="1" w:styleId="32">
    <w:name w:val="Заголовок 3 Знак"/>
    <w:basedOn w:val="a2"/>
    <w:link w:val="31"/>
    <w:locked/>
    <w:rsid w:val="009C53D8"/>
    <w:rPr>
      <w:rFonts w:ascii="Arial" w:hAnsi="Arial" w:cs="Times New Roman"/>
      <w:sz w:val="26"/>
    </w:rPr>
  </w:style>
  <w:style w:type="character" w:customStyle="1" w:styleId="40">
    <w:name w:val="Заголовок 4 Знак"/>
    <w:basedOn w:val="a2"/>
    <w:link w:val="4"/>
    <w:locked/>
    <w:rsid w:val="009C53D8"/>
    <w:rPr>
      <w:rFonts w:ascii="Arial" w:hAnsi="Arial" w:cs="Times New Roman"/>
      <w:sz w:val="26"/>
      <w:lang w:val="en-US"/>
    </w:rPr>
  </w:style>
  <w:style w:type="character" w:customStyle="1" w:styleId="50">
    <w:name w:val="Заголовок 5 Знак"/>
    <w:basedOn w:val="a2"/>
    <w:link w:val="5"/>
    <w:uiPriority w:val="9"/>
    <w:locked/>
    <w:rsid w:val="009C53D8"/>
    <w:rPr>
      <w:rFonts w:ascii="Arial" w:hAnsi="Arial" w:cs="Times New Roman"/>
      <w:sz w:val="26"/>
      <w:u w:val="single"/>
    </w:rPr>
  </w:style>
  <w:style w:type="character" w:customStyle="1" w:styleId="60">
    <w:name w:val="Заголовок 6 Знак"/>
    <w:basedOn w:val="a2"/>
    <w:link w:val="6"/>
    <w:locked/>
    <w:rsid w:val="009C53D8"/>
    <w:rPr>
      <w:rFonts w:ascii="Times New Roman" w:hAnsi="Times New Roman" w:cs="Times New Roman"/>
      <w:sz w:val="24"/>
    </w:rPr>
  </w:style>
  <w:style w:type="character" w:customStyle="1" w:styleId="70">
    <w:name w:val="Заголовок 7 Знак"/>
    <w:basedOn w:val="a2"/>
    <w:link w:val="7"/>
    <w:uiPriority w:val="9"/>
    <w:locked/>
    <w:rsid w:val="009C53D8"/>
    <w:rPr>
      <w:rFonts w:ascii="Times New Roman" w:hAnsi="Times New Roman" w:cs="Times New Roman"/>
      <w:sz w:val="24"/>
    </w:rPr>
  </w:style>
  <w:style w:type="character" w:customStyle="1" w:styleId="80">
    <w:name w:val="Заголовок 8 Знак"/>
    <w:basedOn w:val="a2"/>
    <w:link w:val="8"/>
    <w:locked/>
    <w:rsid w:val="009C53D8"/>
    <w:rPr>
      <w:rFonts w:ascii="Arial" w:hAnsi="Arial" w:cs="Times New Roman"/>
      <w:sz w:val="26"/>
    </w:rPr>
  </w:style>
  <w:style w:type="character" w:customStyle="1" w:styleId="90">
    <w:name w:val="Заголовок 9 Знак"/>
    <w:basedOn w:val="a2"/>
    <w:link w:val="9"/>
    <w:uiPriority w:val="99"/>
    <w:locked/>
    <w:rsid w:val="009C53D8"/>
    <w:rPr>
      <w:rFonts w:ascii="Arial" w:hAnsi="Arial" w:cs="Times New Roman"/>
      <w:color w:val="000000"/>
      <w:sz w:val="25"/>
      <w:szCs w:val="25"/>
      <w:shd w:val="clear" w:color="auto" w:fill="FFFFFF"/>
    </w:rPr>
  </w:style>
  <w:style w:type="paragraph" w:styleId="a5">
    <w:name w:val="No Spacing"/>
    <w:aliases w:val="МОЙ Заголовки"/>
    <w:uiPriority w:val="1"/>
    <w:qFormat/>
    <w:rsid w:val="003831C9"/>
    <w:rPr>
      <w:sz w:val="22"/>
      <w:szCs w:val="22"/>
    </w:rPr>
  </w:style>
  <w:style w:type="paragraph" w:styleId="a6">
    <w:name w:val="Balloon Text"/>
    <w:basedOn w:val="a1"/>
    <w:link w:val="a7"/>
    <w:uiPriority w:val="99"/>
    <w:rsid w:val="004E2237"/>
    <w:rPr>
      <w:rFonts w:ascii="Tahoma" w:hAnsi="Tahoma"/>
      <w:sz w:val="16"/>
      <w:szCs w:val="16"/>
    </w:rPr>
  </w:style>
  <w:style w:type="character" w:customStyle="1" w:styleId="a7">
    <w:name w:val="Текст выноски Знак"/>
    <w:basedOn w:val="a2"/>
    <w:link w:val="a6"/>
    <w:uiPriority w:val="99"/>
    <w:locked/>
    <w:rsid w:val="009C53D8"/>
    <w:rPr>
      <w:rFonts w:ascii="Tahoma" w:hAnsi="Tahoma" w:cs="Times New Roman"/>
      <w:sz w:val="16"/>
    </w:rPr>
  </w:style>
  <w:style w:type="paragraph" w:styleId="a8">
    <w:name w:val="header"/>
    <w:aliases w:val="??????? ??????????,ВерхКолонтитул,Верхний колонтитул1, Знак7"/>
    <w:basedOn w:val="a1"/>
    <w:link w:val="a9"/>
    <w:rsid w:val="00C74704"/>
    <w:pPr>
      <w:tabs>
        <w:tab w:val="center" w:pos="4677"/>
        <w:tab w:val="right" w:pos="9355"/>
      </w:tabs>
    </w:pPr>
  </w:style>
  <w:style w:type="character" w:customStyle="1" w:styleId="a9">
    <w:name w:val="Верхний колонтитул Знак"/>
    <w:aliases w:val="??????? ?????????? Знак,ВерхКолонтитул Знак,Верхний колонтитул1 Знак, Знак7 Знак"/>
    <w:basedOn w:val="a2"/>
    <w:link w:val="a8"/>
    <w:locked/>
    <w:rsid w:val="00C74704"/>
    <w:rPr>
      <w:rFonts w:cs="Times New Roman"/>
      <w:sz w:val="22"/>
    </w:rPr>
  </w:style>
  <w:style w:type="paragraph" w:styleId="aa">
    <w:name w:val="footer"/>
    <w:aliases w:val="Footer16"/>
    <w:basedOn w:val="a1"/>
    <w:link w:val="ab"/>
    <w:uiPriority w:val="99"/>
    <w:rsid w:val="00C74704"/>
    <w:pPr>
      <w:tabs>
        <w:tab w:val="center" w:pos="4677"/>
        <w:tab w:val="right" w:pos="9355"/>
      </w:tabs>
    </w:pPr>
  </w:style>
  <w:style w:type="character" w:customStyle="1" w:styleId="ab">
    <w:name w:val="Нижний колонтитул Знак"/>
    <w:aliases w:val="Footer16 Знак"/>
    <w:basedOn w:val="a2"/>
    <w:link w:val="aa"/>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c">
    <w:name w:val="Table Grid"/>
    <w:basedOn w:val="a3"/>
    <w:uiPriority w:val="59"/>
    <w:rsid w:val="000B3A1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1"/>
    <w:link w:val="ae"/>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2"/>
    <w:link w:val="ad"/>
    <w:locked/>
    <w:rsid w:val="00926A87"/>
    <w:rPr>
      <w:rFonts w:ascii="Times New Roman" w:hAnsi="Times New Roman" w:cs="Times New Roman"/>
      <w:sz w:val="28"/>
    </w:rPr>
  </w:style>
  <w:style w:type="character" w:styleId="af">
    <w:name w:val="page number"/>
    <w:basedOn w:val="a2"/>
    <w:rsid w:val="00926A87"/>
    <w:rPr>
      <w:rFonts w:cs="Times New Roman"/>
    </w:rPr>
  </w:style>
  <w:style w:type="paragraph" w:styleId="af0">
    <w:name w:val="Title"/>
    <w:basedOn w:val="a1"/>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2"/>
    <w:link w:val="af0"/>
    <w:locked/>
    <w:rsid w:val="00811FBF"/>
    <w:rPr>
      <w:rFonts w:ascii="Times New Roman" w:eastAsia="Arial Unicode MS" w:hAnsi="Times New Roman" w:cs="Times New Roman"/>
      <w:spacing w:val="-20"/>
      <w:sz w:val="36"/>
    </w:rPr>
  </w:style>
  <w:style w:type="paragraph" w:styleId="af2">
    <w:name w:val="Body Text Indent"/>
    <w:basedOn w:val="a1"/>
    <w:link w:val="af3"/>
    <w:rsid w:val="001F4FF5"/>
    <w:pPr>
      <w:spacing w:after="120"/>
      <w:ind w:left="283"/>
    </w:pPr>
  </w:style>
  <w:style w:type="character" w:customStyle="1" w:styleId="af3">
    <w:name w:val="Основной текст с отступом Знак"/>
    <w:basedOn w:val="a2"/>
    <w:link w:val="af2"/>
    <w:locked/>
    <w:rsid w:val="001F4FF5"/>
    <w:rPr>
      <w:rFonts w:cs="Times New Roman"/>
      <w:sz w:val="22"/>
    </w:rPr>
  </w:style>
  <w:style w:type="paragraph" w:styleId="23">
    <w:name w:val="Body Text Indent 2"/>
    <w:aliases w:val="Знак, Знак"/>
    <w:basedOn w:val="a1"/>
    <w:link w:val="24"/>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2"/>
    <w:link w:val="23"/>
    <w:locked/>
    <w:rsid w:val="001F4FF5"/>
    <w:rPr>
      <w:rFonts w:cs="Times New Roman"/>
      <w:sz w:val="22"/>
    </w:rPr>
  </w:style>
  <w:style w:type="paragraph" w:styleId="33">
    <w:name w:val="Body Text Indent 3"/>
    <w:basedOn w:val="a1"/>
    <w:link w:val="34"/>
    <w:rsid w:val="001F4FF5"/>
    <w:pPr>
      <w:spacing w:after="120"/>
      <w:ind w:left="283"/>
    </w:pPr>
    <w:rPr>
      <w:sz w:val="16"/>
      <w:szCs w:val="16"/>
    </w:rPr>
  </w:style>
  <w:style w:type="character" w:customStyle="1" w:styleId="34">
    <w:name w:val="Основной текст с отступом 3 Знак"/>
    <w:basedOn w:val="a2"/>
    <w:link w:val="33"/>
    <w:locked/>
    <w:rsid w:val="001F4FF5"/>
    <w:rPr>
      <w:rFonts w:cs="Times New Roman"/>
      <w:sz w:val="16"/>
    </w:rPr>
  </w:style>
  <w:style w:type="paragraph" w:customStyle="1" w:styleId="12">
    <w:name w:val="Знак Знак Знак1 Знак Знак Знак Знак"/>
    <w:basedOn w:val="a1"/>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1"/>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1"/>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1"/>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4">
    <w:name w:val="Оглавление"/>
    <w:basedOn w:val="a1"/>
    <w:uiPriority w:val="99"/>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2"/>
    <w:qFormat/>
    <w:rsid w:val="007749E8"/>
    <w:rPr>
      <w:rFonts w:cs="Times New Roman"/>
      <w:i/>
    </w:rPr>
  </w:style>
  <w:style w:type="paragraph" w:styleId="af6">
    <w:name w:val="Normal (Web)"/>
    <w:basedOn w:val="a1"/>
    <w:uiPriority w:val="99"/>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1"/>
    <w:link w:val="af8"/>
    <w:uiPriority w:val="99"/>
    <w:qFormat/>
    <w:rsid w:val="007749E8"/>
    <w:pPr>
      <w:ind w:left="720"/>
      <w:contextualSpacing/>
    </w:pPr>
    <w:rPr>
      <w:szCs w:val="20"/>
    </w:rPr>
  </w:style>
  <w:style w:type="paragraph" w:customStyle="1" w:styleId="220">
    <w:name w:val="Стиль полужирный По центру Слева:  2 см Справа:  2 см"/>
    <w:basedOn w:val="a1"/>
    <w:uiPriority w:val="99"/>
    <w:rsid w:val="00BB7BA1"/>
    <w:pPr>
      <w:spacing w:after="0" w:line="240" w:lineRule="auto"/>
      <w:ind w:left="284" w:right="284"/>
      <w:jc w:val="center"/>
    </w:pPr>
    <w:rPr>
      <w:rFonts w:ascii="Times New Roman" w:hAnsi="Times New Roman"/>
      <w:b/>
      <w:bCs/>
      <w:sz w:val="28"/>
      <w:szCs w:val="20"/>
    </w:rPr>
  </w:style>
  <w:style w:type="character" w:styleId="af9">
    <w:name w:val="Strong"/>
    <w:basedOn w:val="a2"/>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1"/>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1"/>
    <w:link w:val="afb"/>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2"/>
    <w:link w:val="afa"/>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1"/>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1"/>
    <w:link w:val="IG2"/>
    <w:qFormat/>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1"/>
    <w:next w:val="a1"/>
    <w:autoRedefine/>
    <w:uiPriority w:val="99"/>
    <w:rsid w:val="009C53D8"/>
    <w:pPr>
      <w:spacing w:after="0" w:line="360" w:lineRule="auto"/>
      <w:ind w:left="2240" w:firstLine="709"/>
    </w:pPr>
    <w:rPr>
      <w:rFonts w:ascii="Times New Roman" w:hAnsi="Times New Roman"/>
      <w:sz w:val="18"/>
      <w:szCs w:val="18"/>
    </w:rPr>
  </w:style>
  <w:style w:type="character" w:styleId="afc">
    <w:name w:val="Hyperlink"/>
    <w:basedOn w:val="a2"/>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uiPriority w:val="99"/>
    <w:rsid w:val="009C53D8"/>
  </w:style>
  <w:style w:type="paragraph" w:customStyle="1" w:styleId="afd">
    <w:name w:val="Часть"/>
    <w:basedOn w:val="a1"/>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rsid w:val="009C53D8"/>
    <w:pPr>
      <w:widowControl w:val="0"/>
      <w:spacing w:line="360" w:lineRule="auto"/>
      <w:ind w:left="40" w:firstLine="1440"/>
      <w:jc w:val="both"/>
    </w:pPr>
    <w:rPr>
      <w:rFonts w:ascii="Arial" w:hAnsi="Arial"/>
      <w:sz w:val="48"/>
    </w:rPr>
  </w:style>
  <w:style w:type="character" w:styleId="afe">
    <w:name w:val="FollowedHyperlink"/>
    <w:basedOn w:val="a2"/>
    <w:uiPriority w:val="99"/>
    <w:rsid w:val="009C53D8"/>
    <w:rPr>
      <w:rFonts w:cs="Times New Roman"/>
      <w:color w:val="800080"/>
      <w:u w:val="single"/>
    </w:rPr>
  </w:style>
  <w:style w:type="paragraph" w:customStyle="1" w:styleId="font5">
    <w:name w:val="font5"/>
    <w:basedOn w:val="a1"/>
    <w:rsid w:val="009C53D8"/>
    <w:pPr>
      <w:spacing w:before="100" w:beforeAutospacing="1" w:after="100" w:afterAutospacing="1" w:line="240" w:lineRule="auto"/>
    </w:pPr>
    <w:rPr>
      <w:rFonts w:ascii="Arial" w:hAnsi="Arial" w:cs="Arial"/>
      <w:color w:val="000000"/>
    </w:rPr>
  </w:style>
  <w:style w:type="paragraph" w:customStyle="1" w:styleId="font6">
    <w:name w:val="font6"/>
    <w:basedOn w:val="a1"/>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1"/>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1"/>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1"/>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1"/>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1"/>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1"/>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1"/>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1"/>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1"/>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1"/>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uiPriority w:val="99"/>
    <w:rsid w:val="009C53D8"/>
    <w:pPr>
      <w:spacing w:after="120"/>
      <w:ind w:firstLine="210"/>
      <w:jc w:val="left"/>
    </w:pPr>
    <w:rPr>
      <w:sz w:val="20"/>
    </w:rPr>
  </w:style>
  <w:style w:type="character" w:customStyle="1" w:styleId="aff0">
    <w:name w:val="Красная строка Знак"/>
    <w:basedOn w:val="ae"/>
    <w:link w:val="aff"/>
    <w:uiPriority w:val="99"/>
    <w:locked/>
    <w:rsid w:val="009C53D8"/>
    <w:rPr>
      <w:rFonts w:ascii="Times New Roman" w:hAnsi="Times New Roman" w:cs="Times New Roman"/>
      <w:sz w:val="28"/>
    </w:rPr>
  </w:style>
  <w:style w:type="paragraph" w:customStyle="1" w:styleId="aff1">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2">
    <w:name w:val="Заголовок"/>
    <w:basedOn w:val="a1"/>
    <w:next w:val="ad"/>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rsid w:val="009C53D8"/>
    <w:pPr>
      <w:widowControl w:val="0"/>
      <w:suppressAutoHyphens/>
      <w:autoSpaceDE w:val="0"/>
      <w:spacing w:after="120"/>
      <w:jc w:val="left"/>
    </w:pPr>
    <w:rPr>
      <w:rFonts w:ascii="Arial" w:hAnsi="Arial"/>
      <w:sz w:val="20"/>
    </w:rPr>
  </w:style>
  <w:style w:type="paragraph" w:customStyle="1" w:styleId="16">
    <w:name w:val="Название1"/>
    <w:basedOn w:val="a1"/>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1"/>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uiPriority w:val="11"/>
    <w:qFormat/>
    <w:rsid w:val="009C53D8"/>
    <w:pPr>
      <w:jc w:val="center"/>
    </w:pPr>
    <w:rPr>
      <w:rFonts w:cs="Times New Roman"/>
      <w:i/>
      <w:iCs/>
    </w:rPr>
  </w:style>
  <w:style w:type="character" w:customStyle="1" w:styleId="aff5">
    <w:name w:val="Подзаголовок Знак"/>
    <w:basedOn w:val="a2"/>
    <w:link w:val="aff4"/>
    <w:uiPriority w:val="11"/>
    <w:locked/>
    <w:rsid w:val="009C53D8"/>
    <w:rPr>
      <w:rFonts w:ascii="Arial" w:eastAsia="Arial Unicode MS" w:hAnsi="Arial" w:cs="Times New Roman"/>
      <w:i/>
      <w:iCs/>
      <w:sz w:val="28"/>
      <w:szCs w:val="28"/>
    </w:rPr>
  </w:style>
  <w:style w:type="paragraph" w:customStyle="1" w:styleId="18">
    <w:name w:val="Название объекта1"/>
    <w:basedOn w:val="a1"/>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1"/>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rsid w:val="009C53D8"/>
    <w:pPr>
      <w:keepNext/>
      <w:ind w:firstLine="709"/>
      <w:jc w:val="both"/>
    </w:pPr>
    <w:rPr>
      <w:rFonts w:ascii="Arial" w:hAnsi="Arial"/>
      <w:sz w:val="26"/>
      <w:szCs w:val="26"/>
      <w:u w:val="single"/>
    </w:rPr>
  </w:style>
  <w:style w:type="paragraph" w:styleId="a0">
    <w:name w:val="List Bullet"/>
    <w:basedOn w:val="a1"/>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1"/>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1"/>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1"/>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rsid w:val="009C53D8"/>
    <w:pPr>
      <w:widowControl w:val="0"/>
      <w:autoSpaceDE w:val="0"/>
      <w:autoSpaceDN w:val="0"/>
    </w:pPr>
    <w:rPr>
      <w:rFonts w:ascii="Times New Roman" w:hAnsi="Times New Roman"/>
    </w:rPr>
  </w:style>
  <w:style w:type="character" w:customStyle="1" w:styleId="aff6">
    <w:name w:val="Основной шрифт"/>
    <w:uiPriority w:val="99"/>
    <w:rsid w:val="009C53D8"/>
  </w:style>
  <w:style w:type="character" w:customStyle="1" w:styleId="aff7">
    <w:name w:val="Îñíîâíîé øðèôò"/>
    <w:uiPriority w:val="99"/>
    <w:rsid w:val="009C53D8"/>
  </w:style>
  <w:style w:type="paragraph" w:styleId="28">
    <w:name w:val="Body Text 2"/>
    <w:basedOn w:val="a1"/>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2"/>
    <w:link w:val="28"/>
    <w:uiPriority w:val="99"/>
    <w:locked/>
    <w:rsid w:val="009C53D8"/>
    <w:rPr>
      <w:rFonts w:ascii="Arial" w:hAnsi="Arial" w:cs="Times New Roman"/>
      <w:sz w:val="26"/>
    </w:rPr>
  </w:style>
  <w:style w:type="paragraph" w:styleId="35">
    <w:name w:val="Body Text 3"/>
    <w:basedOn w:val="a1"/>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2"/>
    <w:link w:val="35"/>
    <w:uiPriority w:val="99"/>
    <w:locked/>
    <w:rsid w:val="009C53D8"/>
    <w:rPr>
      <w:rFonts w:ascii="Times New Roman" w:hAnsi="Times New Roman" w:cs="Times New Roman"/>
      <w:sz w:val="24"/>
    </w:rPr>
  </w:style>
  <w:style w:type="paragraph" w:customStyle="1" w:styleId="xl25">
    <w:name w:val="xl25"/>
    <w:basedOn w:val="a1"/>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1"/>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1"/>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1"/>
    <w:uiPriority w:val="99"/>
    <w:rsid w:val="009C53D8"/>
    <w:pPr>
      <w:spacing w:before="119" w:after="0" w:line="240" w:lineRule="auto"/>
      <w:jc w:val="center"/>
    </w:pPr>
    <w:rPr>
      <w:rFonts w:ascii="Times New Roman" w:hAnsi="Times New Roman"/>
      <w:sz w:val="24"/>
      <w:szCs w:val="24"/>
    </w:rPr>
  </w:style>
  <w:style w:type="paragraph" w:styleId="aff8">
    <w:name w:val="Document Map"/>
    <w:basedOn w:val="a1"/>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2"/>
    <w:link w:val="aff8"/>
    <w:uiPriority w:val="99"/>
    <w:locked/>
    <w:rsid w:val="009C53D8"/>
    <w:rPr>
      <w:rFonts w:ascii="Tahoma" w:hAnsi="Tahoma" w:cs="Times New Roman"/>
      <w:shd w:val="clear" w:color="auto" w:fill="000080"/>
    </w:rPr>
  </w:style>
  <w:style w:type="character" w:customStyle="1" w:styleId="WW8Num2z0">
    <w:name w:val="WW8Num2z0"/>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a">
    <w:name w:val="Гипертекстовая ссылка"/>
    <w:uiPriority w:val="99"/>
    <w:rsid w:val="009C53D8"/>
    <w:rPr>
      <w:color w:val="008000"/>
      <w:sz w:val="20"/>
      <w:u w:val="single"/>
    </w:rPr>
  </w:style>
  <w:style w:type="character" w:customStyle="1" w:styleId="affb">
    <w:name w:val="Символ нумерации"/>
    <w:uiPriority w:val="99"/>
    <w:rsid w:val="009C53D8"/>
  </w:style>
  <w:style w:type="character" w:customStyle="1" w:styleId="affc">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d">
    <w:name w:val="Символ сноски"/>
    <w:uiPriority w:val="99"/>
    <w:rsid w:val="009C53D8"/>
  </w:style>
  <w:style w:type="character" w:customStyle="1" w:styleId="font801">
    <w:name w:val="font801"/>
    <w:uiPriority w:val="99"/>
    <w:rsid w:val="009C53D8"/>
    <w:rPr>
      <w:sz w:val="19"/>
    </w:rPr>
  </w:style>
  <w:style w:type="character" w:customStyle="1" w:styleId="affe">
    <w:name w:val="Знак Знак"/>
    <w:uiPriority w:val="99"/>
    <w:rsid w:val="009C53D8"/>
    <w:rPr>
      <w:i/>
      <w:sz w:val="24"/>
      <w:lang w:val="ru-RU" w:eastAsia="ar-SA" w:bidi="ar-SA"/>
    </w:rPr>
  </w:style>
  <w:style w:type="paragraph" w:customStyle="1" w:styleId="38">
    <w:name w:val="Название3"/>
    <w:basedOn w:val="a1"/>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1"/>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1"/>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1"/>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1"/>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1"/>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1"/>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1"/>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1"/>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1"/>
    <w:link w:val="3a"/>
    <w:qFormat/>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1"/>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1"/>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1"/>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1"/>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1"/>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1"/>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rsid w:val="009C53D8"/>
    <w:pPr>
      <w:jc w:val="center"/>
    </w:pPr>
    <w:rPr>
      <w:b/>
      <w:bCs/>
    </w:rPr>
  </w:style>
  <w:style w:type="paragraph" w:customStyle="1" w:styleId="afff1">
    <w:name w:val="Содержимое врезки"/>
    <w:basedOn w:val="ad"/>
    <w:uiPriority w:val="99"/>
    <w:rsid w:val="009C53D8"/>
    <w:pPr>
      <w:suppressAutoHyphens/>
      <w:jc w:val="both"/>
    </w:pPr>
    <w:rPr>
      <w:sz w:val="24"/>
      <w:lang w:eastAsia="ar-SA"/>
    </w:rPr>
  </w:style>
  <w:style w:type="paragraph" w:customStyle="1" w:styleId="ConsPlusNonformat">
    <w:name w:val="ConsPlusNonformat"/>
    <w:basedOn w:val="a1"/>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1"/>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1"/>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1"/>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1"/>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1"/>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1"/>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1"/>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1"/>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1"/>
    <w:uiPriority w:val="99"/>
    <w:rsid w:val="009C53D8"/>
    <w:pPr>
      <w:spacing w:before="280" w:after="280" w:line="240" w:lineRule="auto"/>
    </w:pPr>
    <w:rPr>
      <w:rFonts w:ascii="Tahoma" w:hAnsi="Tahoma"/>
      <w:sz w:val="20"/>
      <w:szCs w:val="20"/>
      <w:lang w:val="en-US" w:eastAsia="ar-SA"/>
    </w:rPr>
  </w:style>
  <w:style w:type="paragraph" w:styleId="1f">
    <w:name w:val="toc 1"/>
    <w:basedOn w:val="a1"/>
    <w:next w:val="a1"/>
    <w:uiPriority w:val="39"/>
    <w:qFormat/>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1"/>
    <w:next w:val="a1"/>
    <w:uiPriority w:val="39"/>
    <w:qFormat/>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1"/>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1"/>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1"/>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1"/>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1"/>
    <w:uiPriority w:val="99"/>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1"/>
    <w:next w:val="a1"/>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1"/>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1"/>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1"/>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uiPriority w:val="99"/>
    <w:locked/>
    <w:rsid w:val="009C53D8"/>
    <w:rPr>
      <w:rFonts w:eastAsia="Times New Roman"/>
      <w:b/>
      <w:kern w:val="2"/>
      <w:sz w:val="24"/>
    </w:rPr>
  </w:style>
  <w:style w:type="paragraph" w:customStyle="1" w:styleId="afff9">
    <w:name w:val="Подпункты Знак Знак"/>
    <w:basedOn w:val="a1"/>
    <w:link w:val="afff8"/>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1"/>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1"/>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1"/>
    <w:link w:val="2f3"/>
    <w:rsid w:val="009C53D8"/>
    <w:pPr>
      <w:widowControl w:val="0"/>
      <w:shd w:val="clear" w:color="auto" w:fill="FFFFFF"/>
      <w:spacing w:after="0" w:line="240" w:lineRule="atLeast"/>
    </w:pPr>
    <w:rPr>
      <w:rFonts w:ascii="Arial" w:hAnsi="Arial"/>
      <w:b/>
      <w:szCs w:val="20"/>
    </w:rPr>
  </w:style>
  <w:style w:type="table" w:customStyle="1" w:styleId="3b">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Обычный3"/>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1"/>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1"/>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1"/>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1"/>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1"/>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1"/>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1"/>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1"/>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1"/>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1"/>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1"/>
    <w:rsid w:val="00260E77"/>
    <w:pPr>
      <w:spacing w:after="0" w:line="240" w:lineRule="auto"/>
      <w:ind w:firstLine="720"/>
      <w:jc w:val="both"/>
    </w:pPr>
    <w:rPr>
      <w:rFonts w:ascii="Arial" w:hAnsi="Arial"/>
      <w:sz w:val="24"/>
      <w:szCs w:val="20"/>
    </w:rPr>
  </w:style>
  <w:style w:type="character" w:customStyle="1" w:styleId="blk">
    <w:name w:val="blk"/>
    <w:basedOn w:val="a2"/>
    <w:rsid w:val="00260E77"/>
    <w:rPr>
      <w:rFonts w:cs="Times New Roman"/>
    </w:rPr>
  </w:style>
  <w:style w:type="paragraph" w:customStyle="1" w:styleId="msonormal0">
    <w:name w:val="msonormal"/>
    <w:basedOn w:val="a1"/>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2"/>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2"/>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4"/>
    <w:uiPriority w:val="99"/>
    <w:semiHidden/>
    <w:unhideWhenUsed/>
    <w:rsid w:val="00EF481D"/>
  </w:style>
  <w:style w:type="table" w:customStyle="1" w:styleId="130">
    <w:name w:val="Сетка таблицы13"/>
    <w:basedOn w:val="a3"/>
    <w:next w:val="ac"/>
    <w:uiPriority w:val="39"/>
    <w:rsid w:val="00EF481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4"/>
    <w:uiPriority w:val="99"/>
    <w:semiHidden/>
    <w:unhideWhenUsed/>
    <w:rsid w:val="00AC2883"/>
  </w:style>
  <w:style w:type="table" w:customStyle="1" w:styleId="140">
    <w:name w:val="Сетка таблицы14"/>
    <w:basedOn w:val="a3"/>
    <w:next w:val="ac"/>
    <w:uiPriority w:val="39"/>
    <w:rsid w:val="00AC288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4"/>
    <w:uiPriority w:val="99"/>
    <w:semiHidden/>
    <w:unhideWhenUsed/>
    <w:rsid w:val="00AC2883"/>
  </w:style>
  <w:style w:type="table" w:customStyle="1" w:styleId="150">
    <w:name w:val="Сетка таблицы15"/>
    <w:basedOn w:val="a3"/>
    <w:next w:val="ac"/>
    <w:uiPriority w:val="39"/>
    <w:rsid w:val="00AC288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2"/>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2"/>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2"/>
    <w:semiHidden/>
    <w:unhideWhenUsed/>
    <w:locked/>
    <w:rsid w:val="00694BFF"/>
    <w:rPr>
      <w:sz w:val="16"/>
      <w:szCs w:val="16"/>
    </w:rPr>
  </w:style>
  <w:style w:type="paragraph" w:styleId="afffe">
    <w:name w:val="annotation text"/>
    <w:basedOn w:val="a1"/>
    <w:link w:val="affff"/>
    <w:semiHidden/>
    <w:unhideWhenUsed/>
    <w:locked/>
    <w:rsid w:val="00694BFF"/>
    <w:pPr>
      <w:spacing w:line="240" w:lineRule="auto"/>
    </w:pPr>
    <w:rPr>
      <w:sz w:val="20"/>
      <w:szCs w:val="20"/>
    </w:rPr>
  </w:style>
  <w:style w:type="character" w:customStyle="1" w:styleId="affff">
    <w:name w:val="Текст примечания Знак"/>
    <w:basedOn w:val="a2"/>
    <w:link w:val="afffe"/>
    <w:rsid w:val="00694BFF"/>
  </w:style>
  <w:style w:type="paragraph" w:styleId="affff0">
    <w:name w:val="annotation subject"/>
    <w:basedOn w:val="afffe"/>
    <w:next w:val="afffe"/>
    <w:link w:val="affff1"/>
    <w:semiHidden/>
    <w:unhideWhenUsed/>
    <w:locked/>
    <w:rsid w:val="00694BFF"/>
    <w:rPr>
      <w:b/>
      <w:bCs/>
    </w:rPr>
  </w:style>
  <w:style w:type="character" w:customStyle="1" w:styleId="affff1">
    <w:name w:val="Тема примечания Знак"/>
    <w:basedOn w:val="affff"/>
    <w:link w:val="affff0"/>
    <w:semiHidden/>
    <w:rsid w:val="00694BFF"/>
    <w:rPr>
      <w:b/>
      <w:bCs/>
    </w:rPr>
  </w:style>
  <w:style w:type="numbering" w:customStyle="1" w:styleId="3d">
    <w:name w:val="Нет списка3"/>
    <w:next w:val="a4"/>
    <w:uiPriority w:val="99"/>
    <w:semiHidden/>
    <w:unhideWhenUsed/>
    <w:rsid w:val="009A0437"/>
  </w:style>
  <w:style w:type="table" w:customStyle="1" w:styleId="160">
    <w:name w:val="Сетка таблицы16"/>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9A0437"/>
  </w:style>
  <w:style w:type="numbering" w:customStyle="1" w:styleId="217">
    <w:name w:val="Нет списка21"/>
    <w:next w:val="a4"/>
    <w:uiPriority w:val="99"/>
    <w:semiHidden/>
    <w:unhideWhenUsed/>
    <w:rsid w:val="009A0437"/>
  </w:style>
  <w:style w:type="table" w:customStyle="1" w:styleId="170">
    <w:name w:val="Сетка таблицы17"/>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9A0437"/>
  </w:style>
  <w:style w:type="numbering" w:customStyle="1" w:styleId="311">
    <w:name w:val="Нет списка31"/>
    <w:next w:val="a4"/>
    <w:uiPriority w:val="99"/>
    <w:semiHidden/>
    <w:unhideWhenUsed/>
    <w:rsid w:val="009A0437"/>
  </w:style>
  <w:style w:type="table" w:customStyle="1" w:styleId="218">
    <w:name w:val="Сетка таблицы2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4"/>
    <w:uiPriority w:val="99"/>
    <w:semiHidden/>
    <w:unhideWhenUsed/>
    <w:rsid w:val="009A0437"/>
  </w:style>
  <w:style w:type="paragraph" w:customStyle="1" w:styleId="u">
    <w:name w:val="u"/>
    <w:basedOn w:val="a1"/>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1"/>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1"/>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1"/>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4"/>
    <w:uiPriority w:val="99"/>
    <w:semiHidden/>
    <w:unhideWhenUsed/>
    <w:rsid w:val="009A0437"/>
  </w:style>
  <w:style w:type="table" w:customStyle="1" w:styleId="1111">
    <w:name w:val="Сетка таблицы111"/>
    <w:basedOn w:val="a3"/>
    <w:next w:val="ac"/>
    <w:uiPriority w:val="3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4"/>
    <w:uiPriority w:val="99"/>
    <w:semiHidden/>
    <w:unhideWhenUsed/>
    <w:rsid w:val="009A0437"/>
  </w:style>
  <w:style w:type="paragraph" w:customStyle="1" w:styleId="1f8">
    <w:name w:val="Заголовок1"/>
    <w:basedOn w:val="a1"/>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4"/>
    <w:uiPriority w:val="99"/>
    <w:semiHidden/>
    <w:unhideWhenUsed/>
    <w:rsid w:val="009A0437"/>
  </w:style>
  <w:style w:type="table" w:customStyle="1" w:styleId="312">
    <w:name w:val="Сетка таблицы3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9A0437"/>
  </w:style>
  <w:style w:type="numbering" w:customStyle="1" w:styleId="224">
    <w:name w:val="Нет списка22"/>
    <w:next w:val="a4"/>
    <w:uiPriority w:val="99"/>
    <w:semiHidden/>
    <w:unhideWhenUsed/>
    <w:rsid w:val="009A0437"/>
  </w:style>
  <w:style w:type="table" w:customStyle="1" w:styleId="1211">
    <w:name w:val="Сетка таблицы12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9A0437"/>
  </w:style>
  <w:style w:type="numbering" w:customStyle="1" w:styleId="3110">
    <w:name w:val="Нет списка311"/>
    <w:next w:val="a4"/>
    <w:uiPriority w:val="99"/>
    <w:semiHidden/>
    <w:unhideWhenUsed/>
    <w:rsid w:val="009A0437"/>
  </w:style>
  <w:style w:type="numbering" w:customStyle="1" w:styleId="12110">
    <w:name w:val="Нет списка1211"/>
    <w:next w:val="a4"/>
    <w:uiPriority w:val="99"/>
    <w:semiHidden/>
    <w:unhideWhenUsed/>
    <w:rsid w:val="009A0437"/>
  </w:style>
  <w:style w:type="numbering" w:customStyle="1" w:styleId="53">
    <w:name w:val="Нет списка5"/>
    <w:next w:val="a4"/>
    <w:uiPriority w:val="99"/>
    <w:semiHidden/>
    <w:unhideWhenUsed/>
    <w:rsid w:val="009A0437"/>
  </w:style>
  <w:style w:type="table" w:customStyle="1" w:styleId="412">
    <w:name w:val="Сетка таблицы4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unhideWhenUsed/>
    <w:rsid w:val="009A0437"/>
  </w:style>
  <w:style w:type="numbering" w:customStyle="1" w:styleId="232">
    <w:name w:val="Нет списка23"/>
    <w:next w:val="a4"/>
    <w:uiPriority w:val="99"/>
    <w:semiHidden/>
    <w:unhideWhenUsed/>
    <w:rsid w:val="009A0437"/>
  </w:style>
  <w:style w:type="table" w:customStyle="1" w:styleId="1310">
    <w:name w:val="Сетка таблицы13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9A0437"/>
  </w:style>
  <w:style w:type="numbering" w:customStyle="1" w:styleId="321">
    <w:name w:val="Нет списка32"/>
    <w:next w:val="a4"/>
    <w:uiPriority w:val="99"/>
    <w:semiHidden/>
    <w:unhideWhenUsed/>
    <w:rsid w:val="009A0437"/>
  </w:style>
  <w:style w:type="table" w:customStyle="1" w:styleId="225">
    <w:name w:val="Сетка таблицы22"/>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4"/>
    <w:uiPriority w:val="99"/>
    <w:semiHidden/>
    <w:unhideWhenUsed/>
    <w:rsid w:val="009A0437"/>
  </w:style>
  <w:style w:type="numbering" w:customStyle="1" w:styleId="62">
    <w:name w:val="Нет списка6"/>
    <w:next w:val="a4"/>
    <w:uiPriority w:val="99"/>
    <w:semiHidden/>
    <w:unhideWhenUsed/>
    <w:rsid w:val="009A0437"/>
  </w:style>
  <w:style w:type="table" w:customStyle="1" w:styleId="510">
    <w:name w:val="Сетка таблицы51"/>
    <w:basedOn w:val="a3"/>
    <w:next w:val="ac"/>
    <w:uiPriority w:val="59"/>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9A0437"/>
  </w:style>
  <w:style w:type="numbering" w:customStyle="1" w:styleId="241">
    <w:name w:val="Нет списка24"/>
    <w:next w:val="a4"/>
    <w:uiPriority w:val="99"/>
    <w:semiHidden/>
    <w:unhideWhenUsed/>
    <w:rsid w:val="009A0437"/>
  </w:style>
  <w:style w:type="table" w:customStyle="1" w:styleId="1410">
    <w:name w:val="Сетка таблицы141"/>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9A0437"/>
  </w:style>
  <w:style w:type="numbering" w:customStyle="1" w:styleId="330">
    <w:name w:val="Нет списка33"/>
    <w:next w:val="a4"/>
    <w:uiPriority w:val="99"/>
    <w:semiHidden/>
    <w:unhideWhenUsed/>
    <w:rsid w:val="009A0437"/>
  </w:style>
  <w:style w:type="table" w:customStyle="1" w:styleId="233">
    <w:name w:val="Сетка таблицы23"/>
    <w:basedOn w:val="a3"/>
    <w:next w:val="ac"/>
    <w:rsid w:val="009A04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4"/>
    <w:uiPriority w:val="99"/>
    <w:semiHidden/>
    <w:unhideWhenUsed/>
    <w:rsid w:val="009A0437"/>
  </w:style>
  <w:style w:type="numbering" w:customStyle="1" w:styleId="72">
    <w:name w:val="Нет списка7"/>
    <w:next w:val="a4"/>
    <w:uiPriority w:val="99"/>
    <w:semiHidden/>
    <w:unhideWhenUsed/>
    <w:rsid w:val="00793E34"/>
  </w:style>
  <w:style w:type="numbering" w:customStyle="1" w:styleId="82">
    <w:name w:val="Нет списка8"/>
    <w:next w:val="a4"/>
    <w:uiPriority w:val="99"/>
    <w:semiHidden/>
    <w:unhideWhenUsed/>
    <w:rsid w:val="00793E34"/>
  </w:style>
  <w:style w:type="table" w:customStyle="1" w:styleId="180">
    <w:name w:val="Сетка таблицы18"/>
    <w:basedOn w:val="a3"/>
    <w:next w:val="ac"/>
    <w:uiPriority w:val="39"/>
    <w:rsid w:val="00793E3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793E34"/>
  </w:style>
  <w:style w:type="table" w:customStyle="1" w:styleId="190">
    <w:name w:val="Сетка таблицы19"/>
    <w:basedOn w:val="a3"/>
    <w:next w:val="ac"/>
    <w:uiPriority w:val="39"/>
    <w:rsid w:val="00793E3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605919"/>
    <w:pPr>
      <w:widowControl w:val="0"/>
      <w:autoSpaceDE w:val="0"/>
      <w:autoSpaceDN w:val="0"/>
      <w:spacing w:after="0" w:line="250" w:lineRule="exact"/>
      <w:ind w:right="15"/>
      <w:jc w:val="right"/>
    </w:pPr>
    <w:rPr>
      <w:rFonts w:eastAsia="Calibri" w:cs="Calibri"/>
      <w:lang w:val="en-US" w:eastAsia="en-US"/>
    </w:rPr>
  </w:style>
  <w:style w:type="table" w:customStyle="1" w:styleId="200">
    <w:name w:val="Сетка таблицы20"/>
    <w:basedOn w:val="a3"/>
    <w:next w:val="ac"/>
    <w:uiPriority w:val="59"/>
    <w:rsid w:val="002536A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Основной текст (2)1"/>
    <w:basedOn w:val="a1"/>
    <w:rsid w:val="00A82BBF"/>
    <w:pPr>
      <w:shd w:val="clear" w:color="auto" w:fill="FFFFFF"/>
      <w:spacing w:after="360" w:line="0" w:lineRule="atLeast"/>
      <w:ind w:hanging="700"/>
    </w:pPr>
    <w:rPr>
      <w:rFonts w:asciiTheme="minorHAnsi" w:eastAsiaTheme="minorHAnsi" w:hAnsiTheme="minorHAnsi" w:cstheme="minorBidi"/>
      <w:sz w:val="27"/>
      <w:szCs w:val="27"/>
      <w:lang w:eastAsia="en-US"/>
    </w:rPr>
  </w:style>
  <w:style w:type="paragraph" w:customStyle="1" w:styleId="1141">
    <w:name w:val="Основной текст114"/>
    <w:basedOn w:val="a1"/>
    <w:rsid w:val="00A82BBF"/>
    <w:pPr>
      <w:shd w:val="clear" w:color="auto" w:fill="FFFFFF"/>
      <w:spacing w:after="360" w:line="0" w:lineRule="atLeast"/>
      <w:ind w:hanging="680"/>
    </w:pPr>
    <w:rPr>
      <w:rFonts w:asciiTheme="minorHAnsi" w:eastAsiaTheme="minorHAnsi" w:hAnsiTheme="minorHAnsi" w:cstheme="minorBidi"/>
      <w:sz w:val="27"/>
      <w:szCs w:val="27"/>
      <w:lang w:eastAsia="en-US"/>
    </w:rPr>
  </w:style>
  <w:style w:type="character" w:customStyle="1" w:styleId="3e">
    <w:name w:val="Основной текст (3)_"/>
    <w:basedOn w:val="a2"/>
    <w:link w:val="313"/>
    <w:rsid w:val="00B73FC7"/>
    <w:rPr>
      <w:sz w:val="23"/>
      <w:szCs w:val="23"/>
      <w:shd w:val="clear" w:color="auto" w:fill="FFFFFF"/>
    </w:rPr>
  </w:style>
  <w:style w:type="paragraph" w:customStyle="1" w:styleId="313">
    <w:name w:val="Основной текст (3)1"/>
    <w:basedOn w:val="a1"/>
    <w:link w:val="3e"/>
    <w:rsid w:val="00B73FC7"/>
    <w:pPr>
      <w:shd w:val="clear" w:color="auto" w:fill="FFFFFF"/>
      <w:spacing w:before="360" w:after="1980" w:line="475" w:lineRule="exact"/>
      <w:ind w:hanging="320"/>
    </w:pPr>
    <w:rPr>
      <w:sz w:val="23"/>
      <w:szCs w:val="23"/>
    </w:rPr>
  </w:style>
  <w:style w:type="character" w:customStyle="1" w:styleId="54">
    <w:name w:val="Основной текст (5)_"/>
    <w:basedOn w:val="a2"/>
    <w:link w:val="55"/>
    <w:rsid w:val="00B73FC7"/>
    <w:rPr>
      <w:sz w:val="27"/>
      <w:szCs w:val="27"/>
      <w:shd w:val="clear" w:color="auto" w:fill="FFFFFF"/>
    </w:rPr>
  </w:style>
  <w:style w:type="paragraph" w:customStyle="1" w:styleId="55">
    <w:name w:val="Основной текст (5)"/>
    <w:basedOn w:val="a1"/>
    <w:link w:val="54"/>
    <w:rsid w:val="00B73FC7"/>
    <w:pPr>
      <w:shd w:val="clear" w:color="auto" w:fill="FFFFFF"/>
      <w:spacing w:before="1200" w:after="180" w:line="374" w:lineRule="exact"/>
      <w:jc w:val="center"/>
    </w:pPr>
    <w:rPr>
      <w:sz w:val="27"/>
      <w:szCs w:val="27"/>
    </w:rPr>
  </w:style>
  <w:style w:type="character" w:customStyle="1" w:styleId="83">
    <w:name w:val="Основной текст (8)_"/>
    <w:basedOn w:val="a2"/>
    <w:link w:val="84"/>
    <w:rsid w:val="00B73FC7"/>
    <w:rPr>
      <w:sz w:val="23"/>
      <w:szCs w:val="23"/>
      <w:shd w:val="clear" w:color="auto" w:fill="FFFFFF"/>
    </w:rPr>
  </w:style>
  <w:style w:type="paragraph" w:customStyle="1" w:styleId="84">
    <w:name w:val="Основной текст (8)"/>
    <w:basedOn w:val="a1"/>
    <w:link w:val="83"/>
    <w:rsid w:val="00B73FC7"/>
    <w:pPr>
      <w:shd w:val="clear" w:color="auto" w:fill="FFFFFF"/>
      <w:spacing w:after="0" w:line="0" w:lineRule="atLeast"/>
    </w:pPr>
    <w:rPr>
      <w:sz w:val="23"/>
      <w:szCs w:val="23"/>
    </w:rPr>
  </w:style>
  <w:style w:type="character" w:customStyle="1" w:styleId="2f9">
    <w:name w:val="Заголовок №2_"/>
    <w:basedOn w:val="a2"/>
    <w:link w:val="2fa"/>
    <w:rsid w:val="00B73FC7"/>
    <w:rPr>
      <w:sz w:val="27"/>
      <w:szCs w:val="27"/>
      <w:shd w:val="clear" w:color="auto" w:fill="FFFFFF"/>
    </w:rPr>
  </w:style>
  <w:style w:type="paragraph" w:customStyle="1" w:styleId="2fa">
    <w:name w:val="Заголовок №2"/>
    <w:basedOn w:val="a1"/>
    <w:link w:val="2f9"/>
    <w:rsid w:val="00B73FC7"/>
    <w:pPr>
      <w:shd w:val="clear" w:color="auto" w:fill="FFFFFF"/>
      <w:spacing w:after="360" w:line="0" w:lineRule="atLeast"/>
      <w:outlineLvl w:val="1"/>
    </w:pPr>
    <w:rPr>
      <w:sz w:val="27"/>
      <w:szCs w:val="27"/>
    </w:rPr>
  </w:style>
  <w:style w:type="character" w:customStyle="1" w:styleId="46">
    <w:name w:val="Основной текст (4)_"/>
    <w:basedOn w:val="a2"/>
    <w:link w:val="47"/>
    <w:rsid w:val="00B73FC7"/>
    <w:rPr>
      <w:sz w:val="31"/>
      <w:szCs w:val="31"/>
      <w:shd w:val="clear" w:color="auto" w:fill="FFFFFF"/>
    </w:rPr>
  </w:style>
  <w:style w:type="paragraph" w:customStyle="1" w:styleId="47">
    <w:name w:val="Основной текст (4)"/>
    <w:basedOn w:val="a1"/>
    <w:link w:val="46"/>
    <w:rsid w:val="00B73FC7"/>
    <w:pPr>
      <w:shd w:val="clear" w:color="auto" w:fill="FFFFFF"/>
      <w:spacing w:before="1980" w:after="1200" w:line="422" w:lineRule="exact"/>
      <w:jc w:val="center"/>
    </w:pPr>
    <w:rPr>
      <w:sz w:val="31"/>
      <w:szCs w:val="31"/>
    </w:rPr>
  </w:style>
  <w:style w:type="character" w:customStyle="1" w:styleId="3f">
    <w:name w:val="Заголовок №3_"/>
    <w:basedOn w:val="a2"/>
    <w:link w:val="3f0"/>
    <w:rsid w:val="00B73FC7"/>
    <w:rPr>
      <w:sz w:val="27"/>
      <w:szCs w:val="27"/>
      <w:shd w:val="clear" w:color="auto" w:fill="FFFFFF"/>
    </w:rPr>
  </w:style>
  <w:style w:type="paragraph" w:customStyle="1" w:styleId="3f0">
    <w:name w:val="Заголовок №3"/>
    <w:basedOn w:val="a1"/>
    <w:link w:val="3f"/>
    <w:rsid w:val="00B73FC7"/>
    <w:pPr>
      <w:shd w:val="clear" w:color="auto" w:fill="FFFFFF"/>
      <w:spacing w:after="420" w:line="0" w:lineRule="atLeast"/>
      <w:outlineLvl w:val="2"/>
    </w:pPr>
    <w:rPr>
      <w:sz w:val="27"/>
      <w:szCs w:val="27"/>
    </w:rPr>
  </w:style>
  <w:style w:type="character" w:customStyle="1" w:styleId="affff2">
    <w:name w:val="Основной текст_"/>
    <w:basedOn w:val="a2"/>
    <w:rsid w:val="00B73FC7"/>
    <w:rPr>
      <w:sz w:val="25"/>
      <w:szCs w:val="25"/>
      <w:shd w:val="clear" w:color="auto" w:fill="FFFFFF"/>
    </w:rPr>
  </w:style>
  <w:style w:type="character" w:customStyle="1" w:styleId="73">
    <w:name w:val="Основной текст (7)_"/>
    <w:basedOn w:val="a2"/>
    <w:link w:val="710"/>
    <w:rsid w:val="00B73FC7"/>
    <w:rPr>
      <w:shd w:val="clear" w:color="auto" w:fill="FFFFFF"/>
    </w:rPr>
  </w:style>
  <w:style w:type="paragraph" w:customStyle="1" w:styleId="710">
    <w:name w:val="Основной текст (7)1"/>
    <w:basedOn w:val="a1"/>
    <w:link w:val="73"/>
    <w:rsid w:val="00B73FC7"/>
    <w:pPr>
      <w:shd w:val="clear" w:color="auto" w:fill="FFFFFF"/>
      <w:spacing w:after="0" w:line="0" w:lineRule="atLeast"/>
    </w:pPr>
    <w:rPr>
      <w:sz w:val="20"/>
      <w:szCs w:val="20"/>
    </w:rPr>
  </w:style>
  <w:style w:type="paragraph" w:customStyle="1" w:styleId="1f9">
    <w:name w:val="1"/>
    <w:basedOn w:val="a1"/>
    <w:link w:val="1fa"/>
    <w:qFormat/>
    <w:rsid w:val="00B73FC7"/>
    <w:pPr>
      <w:spacing w:after="0" w:line="240" w:lineRule="auto"/>
      <w:jc w:val="both"/>
    </w:pPr>
    <w:rPr>
      <w:rFonts w:ascii="Times New Roman" w:hAnsi="Times New Roman"/>
      <w:sz w:val="28"/>
      <w:szCs w:val="28"/>
      <w:lang w:val="x-none" w:eastAsia="x-none"/>
    </w:rPr>
  </w:style>
  <w:style w:type="character" w:customStyle="1" w:styleId="1fa">
    <w:name w:val="1 Знак"/>
    <w:link w:val="1f9"/>
    <w:rsid w:val="00B73FC7"/>
    <w:rPr>
      <w:rFonts w:ascii="Times New Roman" w:hAnsi="Times New Roman"/>
      <w:sz w:val="28"/>
      <w:szCs w:val="28"/>
      <w:lang w:val="x-none" w:eastAsia="x-none"/>
    </w:rPr>
  </w:style>
  <w:style w:type="paragraph" w:customStyle="1" w:styleId="affff3">
    <w:name w:val="Текст таблицы"/>
    <w:basedOn w:val="a1"/>
    <w:rsid w:val="00B73FC7"/>
    <w:pPr>
      <w:spacing w:after="0" w:line="240" w:lineRule="auto"/>
    </w:pPr>
    <w:rPr>
      <w:rFonts w:ascii="Times New Roman" w:hAnsi="Times New Roman"/>
      <w:snapToGrid w:val="0"/>
      <w:szCs w:val="20"/>
    </w:rPr>
  </w:style>
  <w:style w:type="character" w:customStyle="1" w:styleId="1fb">
    <w:name w:val="Верхний колонтитул Знак1"/>
    <w:basedOn w:val="a2"/>
    <w:uiPriority w:val="99"/>
    <w:semiHidden/>
    <w:rsid w:val="00B73FC7"/>
    <w:rPr>
      <w:rFonts w:ascii="Times New Roman" w:eastAsia="Times New Roman" w:hAnsi="Times New Roman" w:cs="Times New Roman"/>
      <w:color w:val="000000"/>
      <w:sz w:val="24"/>
      <w:szCs w:val="24"/>
      <w:lang w:val="ru" w:eastAsia="ru-RU"/>
    </w:rPr>
  </w:style>
  <w:style w:type="character" w:customStyle="1" w:styleId="1fc">
    <w:name w:val="Нижний колонтитул Знак1"/>
    <w:basedOn w:val="a2"/>
    <w:uiPriority w:val="99"/>
    <w:semiHidden/>
    <w:rsid w:val="00B73FC7"/>
    <w:rPr>
      <w:rFonts w:ascii="Times New Roman" w:eastAsia="Times New Roman" w:hAnsi="Times New Roman" w:cs="Times New Roman"/>
      <w:color w:val="000000"/>
      <w:sz w:val="24"/>
      <w:szCs w:val="24"/>
      <w:lang w:val="ru" w:eastAsia="ru-RU"/>
    </w:rPr>
  </w:style>
  <w:style w:type="character" w:customStyle="1" w:styleId="1fd">
    <w:name w:val="Тема примечания Знак1"/>
    <w:basedOn w:val="affff"/>
    <w:uiPriority w:val="99"/>
    <w:semiHidden/>
    <w:rsid w:val="00B73FC7"/>
    <w:rPr>
      <w:rFonts w:ascii="Times New Roman" w:eastAsia="Times New Roman" w:hAnsi="Times New Roman" w:cs="Times New Roman"/>
      <w:b/>
      <w:bCs/>
      <w:sz w:val="20"/>
      <w:szCs w:val="20"/>
      <w:lang w:eastAsia="ru-RU"/>
    </w:rPr>
  </w:style>
  <w:style w:type="character" w:customStyle="1" w:styleId="1fe">
    <w:name w:val="Текст выноски Знак1"/>
    <w:basedOn w:val="a2"/>
    <w:uiPriority w:val="99"/>
    <w:semiHidden/>
    <w:rsid w:val="00B73FC7"/>
    <w:rPr>
      <w:rFonts w:ascii="Tahoma" w:eastAsia="Times New Roman" w:hAnsi="Tahoma" w:cs="Tahoma"/>
      <w:color w:val="000000"/>
      <w:sz w:val="16"/>
      <w:szCs w:val="16"/>
      <w:lang w:val="ru" w:eastAsia="ru-RU"/>
    </w:rPr>
  </w:style>
  <w:style w:type="paragraph" w:customStyle="1" w:styleId="affff4">
    <w:name w:val="Разделитель таблиц"/>
    <w:basedOn w:val="a1"/>
    <w:rsid w:val="00B73FC7"/>
    <w:pPr>
      <w:spacing w:after="0" w:line="14" w:lineRule="exact"/>
    </w:pPr>
    <w:rPr>
      <w:rFonts w:ascii="Times New Roman" w:hAnsi="Times New Roman"/>
      <w:sz w:val="2"/>
      <w:szCs w:val="20"/>
    </w:rPr>
  </w:style>
  <w:style w:type="paragraph" w:customStyle="1" w:styleId="affff5">
    <w:name w:val="Название подраздела"/>
    <w:basedOn w:val="15"/>
    <w:rsid w:val="00B73FC7"/>
    <w:pPr>
      <w:keepNext/>
      <w:widowControl/>
      <w:snapToGrid w:val="0"/>
      <w:spacing w:before="240" w:line="240" w:lineRule="auto"/>
      <w:ind w:left="0" w:firstLine="0"/>
      <w:jc w:val="center"/>
    </w:pPr>
    <w:rPr>
      <w:rFonts w:ascii="Times New Roman" w:hAnsi="Times New Roman"/>
      <w:b/>
      <w:sz w:val="22"/>
    </w:rPr>
  </w:style>
  <w:style w:type="paragraph" w:customStyle="1" w:styleId="affff6">
    <w:name w:val="Название раздела"/>
    <w:basedOn w:val="a1"/>
    <w:rsid w:val="00B73FC7"/>
    <w:pPr>
      <w:spacing w:after="0" w:line="240" w:lineRule="auto"/>
      <w:jc w:val="center"/>
    </w:pPr>
    <w:rPr>
      <w:rFonts w:ascii="Times New Roman" w:hAnsi="Times New Roman"/>
      <w:b/>
      <w:sz w:val="28"/>
      <w:szCs w:val="28"/>
    </w:rPr>
  </w:style>
  <w:style w:type="paragraph" w:customStyle="1" w:styleId="affff7">
    <w:name w:val="Заголовок таблицы повторяющийся"/>
    <w:basedOn w:val="15"/>
    <w:rsid w:val="00B73FC7"/>
    <w:pPr>
      <w:widowControl/>
      <w:snapToGrid w:val="0"/>
      <w:spacing w:line="240" w:lineRule="auto"/>
      <w:ind w:left="0" w:firstLine="0"/>
      <w:jc w:val="center"/>
    </w:pPr>
    <w:rPr>
      <w:rFonts w:ascii="Times New Roman" w:hAnsi="Times New Roman"/>
      <w:b/>
      <w:sz w:val="22"/>
    </w:rPr>
  </w:style>
  <w:style w:type="paragraph" w:customStyle="1" w:styleId="a">
    <w:name w:val="Автонумератор в таблице"/>
    <w:basedOn w:val="15"/>
    <w:rsid w:val="00B73FC7"/>
    <w:pPr>
      <w:widowControl/>
      <w:numPr>
        <w:numId w:val="16"/>
      </w:numPr>
      <w:snapToGrid w:val="0"/>
      <w:spacing w:line="240" w:lineRule="auto"/>
      <w:jc w:val="center"/>
    </w:pPr>
    <w:rPr>
      <w:rFonts w:ascii="Times New Roman" w:hAnsi="Times New Roman"/>
      <w:sz w:val="22"/>
    </w:rPr>
  </w:style>
  <w:style w:type="paragraph" w:customStyle="1" w:styleId="360">
    <w:name w:val="Основной текст36"/>
    <w:basedOn w:val="a1"/>
    <w:rsid w:val="00B73FC7"/>
    <w:pPr>
      <w:shd w:val="clear" w:color="auto" w:fill="FFFFFF"/>
      <w:spacing w:after="540" w:line="5" w:lineRule="exact"/>
      <w:ind w:hanging="680"/>
    </w:pPr>
    <w:rPr>
      <w:rFonts w:asciiTheme="minorHAnsi" w:eastAsiaTheme="minorHAnsi" w:hAnsiTheme="minorHAnsi" w:cstheme="minorBidi"/>
      <w:sz w:val="27"/>
      <w:szCs w:val="27"/>
      <w:lang w:eastAsia="en-US"/>
    </w:rPr>
  </w:style>
  <w:style w:type="paragraph" w:customStyle="1" w:styleId="affff8">
    <w:name w:val="Основной текст ПЗ"/>
    <w:basedOn w:val="a1"/>
    <w:rsid w:val="00B73FC7"/>
    <w:pPr>
      <w:suppressAutoHyphens/>
      <w:autoSpaceDN w:val="0"/>
      <w:spacing w:after="0"/>
      <w:ind w:firstLine="709"/>
      <w:jc w:val="both"/>
      <w:textAlignment w:val="baseline"/>
    </w:pPr>
    <w:rPr>
      <w:rFonts w:ascii="Times New Roman" w:hAnsi="Times New Roman"/>
      <w:kern w:val="3"/>
      <w:sz w:val="28"/>
      <w:szCs w:val="28"/>
      <w:lang w:val="en-US"/>
    </w:rPr>
  </w:style>
  <w:style w:type="paragraph" w:customStyle="1" w:styleId="affff9">
    <w:name w:val="Стиль_наименование"/>
    <w:basedOn w:val="a1"/>
    <w:link w:val="affffa"/>
    <w:autoRedefine/>
    <w:qFormat/>
    <w:rsid w:val="00B73FC7"/>
    <w:rPr>
      <w:rFonts w:ascii="Arial" w:eastAsia="Calibri" w:hAnsi="Arial"/>
      <w:sz w:val="36"/>
      <w:lang w:val="x-none" w:eastAsia="en-US"/>
    </w:rPr>
  </w:style>
  <w:style w:type="character" w:customStyle="1" w:styleId="affffa">
    <w:name w:val="Стиль_наименование Знак"/>
    <w:link w:val="affff9"/>
    <w:rsid w:val="00B73FC7"/>
    <w:rPr>
      <w:rFonts w:ascii="Arial" w:eastAsia="Calibri" w:hAnsi="Arial"/>
      <w:sz w:val="36"/>
      <w:szCs w:val="22"/>
      <w:lang w:val="x-none" w:eastAsia="en-US"/>
    </w:rPr>
  </w:style>
  <w:style w:type="paragraph" w:customStyle="1" w:styleId="affffb">
    <w:name w:val="Новый абзац"/>
    <w:basedOn w:val="a1"/>
    <w:rsid w:val="00B73FC7"/>
    <w:pPr>
      <w:spacing w:after="120" w:line="240" w:lineRule="auto"/>
      <w:ind w:firstLine="567"/>
      <w:jc w:val="both"/>
    </w:pPr>
    <w:rPr>
      <w:rFonts w:ascii="Arial" w:hAnsi="Arial"/>
      <w:sz w:val="24"/>
      <w:szCs w:val="20"/>
    </w:rPr>
  </w:style>
  <w:style w:type="paragraph" w:customStyle="1" w:styleId="-">
    <w:name w:val="Маркер [-]"/>
    <w:basedOn w:val="a1"/>
    <w:rsid w:val="00B73FC7"/>
    <w:pPr>
      <w:numPr>
        <w:numId w:val="17"/>
      </w:numPr>
      <w:spacing w:after="120" w:line="240" w:lineRule="auto"/>
      <w:jc w:val="both"/>
    </w:pPr>
    <w:rPr>
      <w:rFonts w:ascii="Arial" w:hAnsi="Arial"/>
      <w:sz w:val="24"/>
      <w:szCs w:val="20"/>
    </w:rPr>
  </w:style>
  <w:style w:type="paragraph" w:customStyle="1" w:styleId="152">
    <w:name w:val="..... .. ...... ...... ......:  15 .."/>
    <w:basedOn w:val="Default"/>
    <w:next w:val="Default"/>
    <w:uiPriority w:val="99"/>
    <w:rsid w:val="00B73FC7"/>
    <w:rPr>
      <w:color w:val="auto"/>
      <w:lang w:eastAsia="ru-RU"/>
    </w:rPr>
  </w:style>
  <w:style w:type="paragraph" w:customStyle="1" w:styleId="Style7">
    <w:name w:val="Style7"/>
    <w:basedOn w:val="a1"/>
    <w:uiPriority w:val="99"/>
    <w:rsid w:val="00B73FC7"/>
    <w:pPr>
      <w:widowControl w:val="0"/>
      <w:autoSpaceDE w:val="0"/>
      <w:autoSpaceDN w:val="0"/>
      <w:adjustRightInd w:val="0"/>
      <w:spacing w:after="0" w:line="266" w:lineRule="exact"/>
      <w:ind w:firstLine="706"/>
      <w:jc w:val="both"/>
    </w:pPr>
    <w:rPr>
      <w:rFonts w:ascii="Times New Roman" w:hAnsi="Times New Roman"/>
      <w:sz w:val="24"/>
      <w:szCs w:val="24"/>
    </w:rPr>
  </w:style>
  <w:style w:type="character" w:customStyle="1" w:styleId="FontStyle33">
    <w:name w:val="Font Style33"/>
    <w:uiPriority w:val="99"/>
    <w:rsid w:val="00B73FC7"/>
    <w:rPr>
      <w:rFonts w:ascii="Times New Roman" w:hAnsi="Times New Roman" w:cs="Times New Roman"/>
      <w:sz w:val="22"/>
      <w:szCs w:val="22"/>
    </w:rPr>
  </w:style>
  <w:style w:type="paragraph" w:customStyle="1" w:styleId="Style16">
    <w:name w:val="Style16"/>
    <w:basedOn w:val="a1"/>
    <w:uiPriority w:val="99"/>
    <w:rsid w:val="00B73FC7"/>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9">
    <w:name w:val="Style9"/>
    <w:basedOn w:val="a1"/>
    <w:uiPriority w:val="99"/>
    <w:rsid w:val="00B73FC7"/>
    <w:pPr>
      <w:widowControl w:val="0"/>
      <w:autoSpaceDE w:val="0"/>
      <w:autoSpaceDN w:val="0"/>
      <w:adjustRightInd w:val="0"/>
      <w:spacing w:after="0" w:line="274" w:lineRule="exact"/>
      <w:jc w:val="center"/>
    </w:pPr>
    <w:rPr>
      <w:rFonts w:ascii="Times New Roman" w:hAnsi="Times New Roman"/>
      <w:sz w:val="24"/>
      <w:szCs w:val="24"/>
    </w:rPr>
  </w:style>
  <w:style w:type="paragraph" w:customStyle="1" w:styleId="Style17">
    <w:name w:val="Style17"/>
    <w:basedOn w:val="a1"/>
    <w:uiPriority w:val="99"/>
    <w:rsid w:val="00B73FC7"/>
    <w:pPr>
      <w:widowControl w:val="0"/>
      <w:autoSpaceDE w:val="0"/>
      <w:autoSpaceDN w:val="0"/>
      <w:adjustRightInd w:val="0"/>
      <w:spacing w:after="0" w:line="180" w:lineRule="exact"/>
      <w:jc w:val="center"/>
    </w:pPr>
    <w:rPr>
      <w:rFonts w:ascii="Times New Roman" w:hAnsi="Times New Roman"/>
      <w:sz w:val="24"/>
      <w:szCs w:val="24"/>
    </w:rPr>
  </w:style>
  <w:style w:type="character" w:customStyle="1" w:styleId="FontStyle36">
    <w:name w:val="Font Style36"/>
    <w:uiPriority w:val="99"/>
    <w:rsid w:val="00B73FC7"/>
    <w:rPr>
      <w:rFonts w:ascii="Times New Roman" w:hAnsi="Times New Roman" w:cs="Times New Roman"/>
      <w:b/>
      <w:bCs/>
      <w:sz w:val="14"/>
      <w:szCs w:val="14"/>
    </w:rPr>
  </w:style>
  <w:style w:type="paragraph" w:customStyle="1" w:styleId="Style12">
    <w:name w:val="Style12"/>
    <w:basedOn w:val="a1"/>
    <w:uiPriority w:val="99"/>
    <w:rsid w:val="00B73FC7"/>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9">
    <w:name w:val="Style19"/>
    <w:basedOn w:val="a1"/>
    <w:uiPriority w:val="99"/>
    <w:rsid w:val="00B73FC7"/>
    <w:pPr>
      <w:widowControl w:val="0"/>
      <w:autoSpaceDE w:val="0"/>
      <w:autoSpaceDN w:val="0"/>
      <w:adjustRightInd w:val="0"/>
      <w:spacing w:after="0" w:line="240" w:lineRule="auto"/>
    </w:pPr>
    <w:rPr>
      <w:rFonts w:ascii="Times New Roman" w:hAnsi="Times New Roman"/>
      <w:sz w:val="24"/>
      <w:szCs w:val="24"/>
    </w:rPr>
  </w:style>
  <w:style w:type="character" w:customStyle="1" w:styleId="FontStyle46">
    <w:name w:val="Font Style46"/>
    <w:uiPriority w:val="99"/>
    <w:rsid w:val="00B73FC7"/>
    <w:rPr>
      <w:rFonts w:ascii="Times New Roman" w:hAnsi="Times New Roman" w:cs="Times New Roman"/>
      <w:sz w:val="14"/>
      <w:szCs w:val="14"/>
    </w:rPr>
  </w:style>
  <w:style w:type="paragraph" w:customStyle="1" w:styleId="affffc">
    <w:name w:val="дата"/>
    <w:basedOn w:val="a1"/>
    <w:next w:val="a1"/>
    <w:link w:val="affffd"/>
    <w:rsid w:val="00B73FC7"/>
    <w:pPr>
      <w:spacing w:after="0" w:line="240" w:lineRule="auto"/>
    </w:pPr>
    <w:rPr>
      <w:rFonts w:ascii="Arial Narrow" w:hAnsi="Arial Narrow"/>
      <w:iCs/>
      <w:sz w:val="14"/>
      <w:szCs w:val="14"/>
      <w:lang w:val="x-none" w:eastAsia="x-none"/>
    </w:rPr>
  </w:style>
  <w:style w:type="character" w:customStyle="1" w:styleId="affffd">
    <w:name w:val="дата Знак"/>
    <w:link w:val="affffc"/>
    <w:rsid w:val="00B73FC7"/>
    <w:rPr>
      <w:rFonts w:ascii="Arial Narrow" w:hAnsi="Arial Narrow"/>
      <w:iCs/>
      <w:sz w:val="14"/>
      <w:szCs w:val="14"/>
      <w:lang w:val="x-none" w:eastAsia="x-none"/>
    </w:rPr>
  </w:style>
  <w:style w:type="paragraph" w:customStyle="1" w:styleId="2fb">
    <w:name w:val="заголовок 2"/>
    <w:basedOn w:val="a1"/>
    <w:next w:val="a1"/>
    <w:rsid w:val="00B73FC7"/>
    <w:pPr>
      <w:keepNext/>
      <w:autoSpaceDE w:val="0"/>
      <w:autoSpaceDN w:val="0"/>
      <w:spacing w:before="120" w:after="0" w:line="240" w:lineRule="auto"/>
      <w:jc w:val="center"/>
    </w:pPr>
    <w:rPr>
      <w:rFonts w:ascii="Times New Roman" w:hAnsi="Times New Roman"/>
      <w:sz w:val="28"/>
      <w:szCs w:val="28"/>
    </w:rPr>
  </w:style>
  <w:style w:type="paragraph" w:customStyle="1" w:styleId="caaieiaie1">
    <w:name w:val="caaieiaie 1"/>
    <w:basedOn w:val="a1"/>
    <w:next w:val="a1"/>
    <w:rsid w:val="00B73FC7"/>
    <w:pPr>
      <w:keepNext/>
      <w:widowControl w:val="0"/>
      <w:autoSpaceDE w:val="0"/>
      <w:autoSpaceDN w:val="0"/>
      <w:spacing w:before="240" w:after="60" w:line="240" w:lineRule="auto"/>
    </w:pPr>
    <w:rPr>
      <w:rFonts w:ascii="Arial" w:hAnsi="Arial" w:cs="Arial"/>
      <w:b/>
      <w:bCs/>
      <w:kern w:val="28"/>
      <w:sz w:val="28"/>
      <w:szCs w:val="28"/>
    </w:rPr>
  </w:style>
  <w:style w:type="paragraph" w:customStyle="1" w:styleId="affffe">
    <w:name w:val="Îáû÷íûé"/>
    <w:rsid w:val="00B73FC7"/>
    <w:pPr>
      <w:widowControl w:val="0"/>
      <w:autoSpaceDE w:val="0"/>
      <w:autoSpaceDN w:val="0"/>
    </w:pPr>
    <w:rPr>
      <w:rFonts w:ascii="Times New Roman" w:hAnsi="Times New Roman"/>
    </w:rPr>
  </w:style>
  <w:style w:type="paragraph" w:customStyle="1" w:styleId="Normalspace">
    <w:name w:val="Normal space"/>
    <w:basedOn w:val="a1"/>
    <w:rsid w:val="00B73FC7"/>
    <w:pPr>
      <w:tabs>
        <w:tab w:val="left" w:pos="1267"/>
      </w:tabs>
      <w:spacing w:before="300" w:after="0" w:line="300" w:lineRule="atLeast"/>
      <w:ind w:left="1267"/>
      <w:jc w:val="both"/>
    </w:pPr>
    <w:rPr>
      <w:rFonts w:ascii="Times New Roman" w:hAnsi="Times New Roman"/>
      <w:sz w:val="26"/>
      <w:szCs w:val="26"/>
      <w:lang w:val="en-US" w:eastAsia="en-US"/>
    </w:rPr>
  </w:style>
  <w:style w:type="character" w:customStyle="1" w:styleId="314">
    <w:name w:val="Основной текст 3 Знак1"/>
    <w:basedOn w:val="a2"/>
    <w:uiPriority w:val="99"/>
    <w:semiHidden/>
    <w:rsid w:val="00B73FC7"/>
    <w:rPr>
      <w:rFonts w:ascii="Times New Roman" w:eastAsia="Times New Roman" w:hAnsi="Times New Roman" w:cs="Times New Roman"/>
      <w:color w:val="000000"/>
      <w:sz w:val="16"/>
      <w:szCs w:val="16"/>
      <w:lang w:val="ru" w:eastAsia="ru-RU"/>
    </w:rPr>
  </w:style>
  <w:style w:type="paragraph" w:customStyle="1" w:styleId="Text">
    <w:name w:val="Text"/>
    <w:rsid w:val="00B73FC7"/>
    <w:pPr>
      <w:ind w:firstLine="284"/>
      <w:jc w:val="both"/>
    </w:pPr>
    <w:rPr>
      <w:rFonts w:ascii="Times New Roman" w:hAnsi="Times New Roman"/>
      <w:sz w:val="28"/>
    </w:rPr>
  </w:style>
  <w:style w:type="paragraph" w:customStyle="1" w:styleId="Zag1">
    <w:name w:val="Zag_1"/>
    <w:basedOn w:val="a1"/>
    <w:rsid w:val="00B73FC7"/>
    <w:pPr>
      <w:spacing w:after="0" w:line="240" w:lineRule="auto"/>
      <w:jc w:val="center"/>
    </w:pPr>
    <w:rPr>
      <w:rFonts w:ascii="Arial" w:hAnsi="Arial"/>
      <w:sz w:val="28"/>
      <w:szCs w:val="20"/>
    </w:rPr>
  </w:style>
  <w:style w:type="paragraph" w:styleId="afffff">
    <w:name w:val="caption"/>
    <w:basedOn w:val="a1"/>
    <w:qFormat/>
    <w:locked/>
    <w:rsid w:val="00B73FC7"/>
    <w:pPr>
      <w:keepNext/>
      <w:spacing w:after="0" w:line="240" w:lineRule="auto"/>
      <w:jc w:val="center"/>
      <w:outlineLvl w:val="7"/>
    </w:pPr>
    <w:rPr>
      <w:rFonts w:ascii="Times New Roman" w:hAnsi="Times New Roman"/>
      <w:b/>
      <w:sz w:val="20"/>
      <w:szCs w:val="20"/>
    </w:rPr>
  </w:style>
  <w:style w:type="paragraph" w:customStyle="1" w:styleId="48">
    <w:name w:val="заголовок 4"/>
    <w:basedOn w:val="a1"/>
    <w:next w:val="a1"/>
    <w:rsid w:val="00B73FC7"/>
    <w:pPr>
      <w:keepNext/>
      <w:widowControl w:val="0"/>
      <w:autoSpaceDE w:val="0"/>
      <w:autoSpaceDN w:val="0"/>
      <w:spacing w:after="0" w:line="240" w:lineRule="auto"/>
      <w:jc w:val="center"/>
    </w:pPr>
    <w:rPr>
      <w:rFonts w:ascii="Times New Roman" w:hAnsi="Times New Roman"/>
      <w:b/>
      <w:bCs/>
      <w:sz w:val="24"/>
      <w:szCs w:val="24"/>
    </w:rPr>
  </w:style>
  <w:style w:type="paragraph" w:customStyle="1" w:styleId="2Zag">
    <w:name w:val="2_Zag"/>
    <w:next w:val="Text"/>
    <w:rsid w:val="00B73FC7"/>
    <w:pPr>
      <w:tabs>
        <w:tab w:val="left" w:pos="709"/>
      </w:tabs>
      <w:suppressAutoHyphens/>
      <w:spacing w:before="120" w:after="60"/>
      <w:ind w:left="709" w:hanging="425"/>
      <w:outlineLvl w:val="1"/>
    </w:pPr>
    <w:rPr>
      <w:rFonts w:ascii="Arial" w:hAnsi="Arial"/>
      <w:b/>
      <w:noProof/>
      <w:sz w:val="24"/>
    </w:rPr>
  </w:style>
  <w:style w:type="paragraph" w:customStyle="1" w:styleId="Textzifr">
    <w:name w:val="Text_zifr"/>
    <w:rsid w:val="00B73FC7"/>
    <w:pPr>
      <w:tabs>
        <w:tab w:val="right" w:pos="1418"/>
        <w:tab w:val="left" w:pos="1560"/>
        <w:tab w:val="left" w:pos="1985"/>
      </w:tabs>
      <w:ind w:left="1985" w:hanging="1701"/>
    </w:pPr>
    <w:rPr>
      <w:rFonts w:ascii="Times New Roman" w:hAnsi="Times New Roman"/>
      <w:noProof/>
      <w:sz w:val="28"/>
    </w:rPr>
  </w:style>
  <w:style w:type="paragraph" w:customStyle="1" w:styleId="Textspisok">
    <w:name w:val="Text_spisok"/>
    <w:rsid w:val="00B73FC7"/>
    <w:pPr>
      <w:tabs>
        <w:tab w:val="left" w:pos="567"/>
      </w:tabs>
      <w:ind w:left="567" w:hanging="425"/>
      <w:jc w:val="both"/>
    </w:pPr>
    <w:rPr>
      <w:rFonts w:ascii="Times New Roman" w:hAnsi="Times New Roman"/>
      <w:sz w:val="28"/>
      <w:lang w:val="en-US"/>
    </w:rPr>
  </w:style>
  <w:style w:type="paragraph" w:customStyle="1" w:styleId="Formula">
    <w:name w:val="Formula"/>
    <w:next w:val="Text"/>
    <w:rsid w:val="00B73FC7"/>
    <w:pPr>
      <w:spacing w:before="240" w:after="240"/>
      <w:jc w:val="center"/>
    </w:pPr>
    <w:rPr>
      <w:rFonts w:ascii="Times New Roman" w:hAnsi="Times New Roman"/>
      <w:sz w:val="28"/>
      <w:lang w:val="en-US"/>
    </w:rPr>
  </w:style>
  <w:style w:type="paragraph" w:customStyle="1" w:styleId="Zag2">
    <w:name w:val="Zag_2"/>
    <w:basedOn w:val="a1"/>
    <w:rsid w:val="00B73FC7"/>
    <w:pPr>
      <w:spacing w:after="0" w:line="240" w:lineRule="auto"/>
    </w:pPr>
    <w:rPr>
      <w:rFonts w:ascii="Arial" w:hAnsi="Arial"/>
      <w:b/>
      <w:szCs w:val="20"/>
      <w:lang w:val="en-US"/>
    </w:rPr>
  </w:style>
  <w:style w:type="paragraph" w:customStyle="1" w:styleId="Style6">
    <w:name w:val="Style6"/>
    <w:basedOn w:val="a1"/>
    <w:uiPriority w:val="99"/>
    <w:rsid w:val="00B73FC7"/>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FontStyle32">
    <w:name w:val="Font Style32"/>
    <w:uiPriority w:val="99"/>
    <w:rsid w:val="00B73FC7"/>
    <w:rPr>
      <w:rFonts w:ascii="Times New Roman" w:hAnsi="Times New Roman" w:cs="Times New Roman"/>
      <w:b/>
      <w:bCs/>
      <w:spacing w:val="40"/>
      <w:sz w:val="22"/>
      <w:szCs w:val="22"/>
    </w:rPr>
  </w:style>
  <w:style w:type="character" w:customStyle="1" w:styleId="1ff">
    <w:name w:val="Схема документа Знак1"/>
    <w:basedOn w:val="a2"/>
    <w:uiPriority w:val="99"/>
    <w:semiHidden/>
    <w:rsid w:val="00B73FC7"/>
    <w:rPr>
      <w:rFonts w:ascii="Tahoma" w:eastAsia="Times New Roman" w:hAnsi="Tahoma" w:cs="Tahoma"/>
      <w:color w:val="000000"/>
      <w:sz w:val="16"/>
      <w:szCs w:val="16"/>
      <w:lang w:val="ru" w:eastAsia="ru-RU"/>
    </w:rPr>
  </w:style>
  <w:style w:type="character" w:customStyle="1" w:styleId="3a">
    <w:name w:val="Стиль3 Знак"/>
    <w:link w:val="30"/>
    <w:rsid w:val="00B73FC7"/>
    <w:rPr>
      <w:rFonts w:ascii="Times New Roman" w:hAnsi="Times New Roman"/>
      <w:sz w:val="24"/>
      <w:lang w:eastAsia="ar-SA"/>
    </w:rPr>
  </w:style>
  <w:style w:type="character" w:customStyle="1" w:styleId="butback1">
    <w:name w:val="butback1"/>
    <w:rsid w:val="00B73FC7"/>
    <w:rPr>
      <w:color w:val="666666"/>
    </w:rPr>
  </w:style>
  <w:style w:type="character" w:customStyle="1" w:styleId="submenu-table">
    <w:name w:val="submenu-table"/>
    <w:rsid w:val="00B73FC7"/>
  </w:style>
  <w:style w:type="character" w:customStyle="1" w:styleId="IG3">
    <w:name w:val="Обычный_IG Знак3"/>
    <w:rsid w:val="00B73FC7"/>
    <w:rPr>
      <w:rFonts w:ascii="Times New Roman" w:eastAsia="Times New Roman" w:hAnsi="Times New Roman" w:cs="Times New Roman"/>
      <w:sz w:val="28"/>
      <w:szCs w:val="28"/>
      <w:lang w:val="x-none" w:eastAsia="x-none"/>
    </w:rPr>
  </w:style>
  <w:style w:type="paragraph" w:styleId="HTML">
    <w:name w:val="HTML Preformatted"/>
    <w:basedOn w:val="a1"/>
    <w:link w:val="HTML0"/>
    <w:locked/>
    <w:rsid w:val="00B7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0">
    <w:name w:val="Стандартный HTML Знак"/>
    <w:basedOn w:val="a2"/>
    <w:link w:val="HTML"/>
    <w:rsid w:val="00B73FC7"/>
    <w:rPr>
      <w:rFonts w:ascii="Courier New" w:hAnsi="Courier New"/>
      <w:color w:val="000000"/>
      <w:lang w:val="x-none" w:eastAsia="x-none"/>
    </w:rPr>
  </w:style>
  <w:style w:type="paragraph" w:customStyle="1" w:styleId="1ff0">
    <w:name w:val="Абзац списка1"/>
    <w:basedOn w:val="a1"/>
    <w:rsid w:val="00B73FC7"/>
    <w:pPr>
      <w:spacing w:after="0" w:line="240" w:lineRule="auto"/>
      <w:ind w:left="720"/>
      <w:jc w:val="both"/>
    </w:pPr>
    <w:rPr>
      <w:rFonts w:ascii="Arial" w:hAnsi="Arial"/>
      <w:sz w:val="24"/>
      <w:szCs w:val="24"/>
      <w:lang w:val="uk-UA"/>
    </w:rPr>
  </w:style>
  <w:style w:type="paragraph" w:styleId="afffff0">
    <w:name w:val="TOC Heading"/>
    <w:basedOn w:val="10"/>
    <w:next w:val="a1"/>
    <w:uiPriority w:val="39"/>
    <w:unhideWhenUsed/>
    <w:qFormat/>
    <w:rsid w:val="00B73FC7"/>
    <w:pPr>
      <w:keepLines/>
      <w:spacing w:before="480" w:line="276" w:lineRule="auto"/>
      <w:jc w:val="left"/>
      <w:outlineLvl w:val="9"/>
    </w:pPr>
    <w:rPr>
      <w:rFonts w:ascii="Cambria" w:hAnsi="Cambria"/>
      <w:bCs/>
      <w:color w:val="365F91"/>
      <w:szCs w:val="28"/>
      <w:lang w:val="x-none" w:eastAsia="x-none"/>
    </w:rPr>
  </w:style>
  <w:style w:type="paragraph" w:styleId="3f1">
    <w:name w:val="toc 3"/>
    <w:basedOn w:val="a1"/>
    <w:next w:val="a1"/>
    <w:autoRedefine/>
    <w:uiPriority w:val="39"/>
    <w:unhideWhenUsed/>
    <w:qFormat/>
    <w:locked/>
    <w:rsid w:val="00B73FC7"/>
    <w:pPr>
      <w:spacing w:after="100"/>
      <w:ind w:left="440"/>
    </w:pPr>
  </w:style>
  <w:style w:type="character" w:customStyle="1" w:styleId="xl650">
    <w:name w:val="xl65 Знак"/>
    <w:rsid w:val="00B73FC7"/>
    <w:rPr>
      <w:rFonts w:ascii="Times New Roman" w:eastAsia="Times New Roman" w:hAnsi="Times New Roman" w:cs="Times New Roman"/>
      <w:sz w:val="28"/>
      <w:szCs w:val="28"/>
      <w:lang w:eastAsia="ru-RU"/>
    </w:rPr>
  </w:style>
  <w:style w:type="character" w:customStyle="1" w:styleId="63">
    <w:name w:val="Основной текст (6)_"/>
    <w:basedOn w:val="a2"/>
    <w:link w:val="64"/>
    <w:rsid w:val="00B73FC7"/>
    <w:rPr>
      <w:sz w:val="23"/>
      <w:szCs w:val="23"/>
      <w:shd w:val="clear" w:color="auto" w:fill="FFFFFF"/>
    </w:rPr>
  </w:style>
  <w:style w:type="paragraph" w:customStyle="1" w:styleId="64">
    <w:name w:val="Основной текст (6)"/>
    <w:basedOn w:val="a1"/>
    <w:link w:val="63"/>
    <w:rsid w:val="00B73FC7"/>
    <w:pPr>
      <w:shd w:val="clear" w:color="auto" w:fill="FFFFFF"/>
      <w:spacing w:after="0" w:line="0" w:lineRule="atLeast"/>
    </w:pPr>
    <w:rPr>
      <w:sz w:val="23"/>
      <w:szCs w:val="23"/>
    </w:rPr>
  </w:style>
  <w:style w:type="character" w:styleId="afffff1">
    <w:name w:val="Placeholder Text"/>
    <w:uiPriority w:val="99"/>
    <w:semiHidden/>
    <w:rsid w:val="00B73FC7"/>
    <w:rPr>
      <w:color w:val="808080"/>
    </w:rPr>
  </w:style>
  <w:style w:type="table" w:customStyle="1" w:styleId="1ff1">
    <w:name w:val="Светлая сетка1"/>
    <w:basedOn w:val="a3"/>
    <w:uiPriority w:val="62"/>
    <w:rsid w:val="00B73FC7"/>
    <w:rPr>
      <w:rFonts w:ascii="Times New Roman" w:eastAsia="Calibri"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fff2">
    <w:name w:val="line number"/>
    <w:basedOn w:val="a2"/>
    <w:uiPriority w:val="99"/>
    <w:semiHidden/>
    <w:unhideWhenUsed/>
    <w:locked/>
    <w:rsid w:val="00B73FC7"/>
  </w:style>
  <w:style w:type="paragraph" w:customStyle="1" w:styleId="2fc">
    <w:name w:val="Абзац списка2"/>
    <w:basedOn w:val="a1"/>
    <w:rsid w:val="00B73FC7"/>
    <w:pPr>
      <w:spacing w:after="0" w:line="240" w:lineRule="auto"/>
      <w:ind w:left="720"/>
      <w:jc w:val="both"/>
    </w:pPr>
    <w:rPr>
      <w:rFonts w:ascii="Arial" w:hAnsi="Arial"/>
      <w:sz w:val="24"/>
      <w:szCs w:val="24"/>
      <w:lang w:val="uk-UA"/>
    </w:rPr>
  </w:style>
  <w:style w:type="paragraph" w:customStyle="1" w:styleId="49">
    <w:name w:val="Обычный4"/>
    <w:rsid w:val="00B73FC7"/>
    <w:pPr>
      <w:snapToGrid w:val="0"/>
    </w:pPr>
    <w:rPr>
      <w:rFonts w:ascii="Times New Roman" w:hAnsi="Times New Roman"/>
      <w:sz w:val="22"/>
    </w:rPr>
  </w:style>
  <w:style w:type="character" w:customStyle="1" w:styleId="ListLabel9">
    <w:name w:val="ListLabel 9"/>
    <w:rsid w:val="00B73FC7"/>
    <w:rPr>
      <w:rFonts w:eastAsia="Times New Roman"/>
    </w:rPr>
  </w:style>
  <w:style w:type="paragraph" w:customStyle="1" w:styleId="3f2">
    <w:name w:val="Абзац списка3"/>
    <w:basedOn w:val="a1"/>
    <w:rsid w:val="00B73FC7"/>
    <w:pPr>
      <w:widowControl w:val="0"/>
      <w:suppressAutoHyphens/>
      <w:spacing w:after="0" w:line="240" w:lineRule="auto"/>
      <w:ind w:left="720"/>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3862">
      <w:bodyDiv w:val="1"/>
      <w:marLeft w:val="0"/>
      <w:marRight w:val="0"/>
      <w:marTop w:val="0"/>
      <w:marBottom w:val="0"/>
      <w:divBdr>
        <w:top w:val="none" w:sz="0" w:space="0" w:color="auto"/>
        <w:left w:val="none" w:sz="0" w:space="0" w:color="auto"/>
        <w:bottom w:val="none" w:sz="0" w:space="0" w:color="auto"/>
        <w:right w:val="none" w:sz="0" w:space="0" w:color="auto"/>
      </w:divBdr>
    </w:div>
    <w:div w:id="49152996">
      <w:bodyDiv w:val="1"/>
      <w:marLeft w:val="0"/>
      <w:marRight w:val="0"/>
      <w:marTop w:val="0"/>
      <w:marBottom w:val="0"/>
      <w:divBdr>
        <w:top w:val="none" w:sz="0" w:space="0" w:color="auto"/>
        <w:left w:val="none" w:sz="0" w:space="0" w:color="auto"/>
        <w:bottom w:val="none" w:sz="0" w:space="0" w:color="auto"/>
        <w:right w:val="none" w:sz="0" w:space="0" w:color="auto"/>
      </w:divBdr>
    </w:div>
    <w:div w:id="115292884">
      <w:bodyDiv w:val="1"/>
      <w:marLeft w:val="0"/>
      <w:marRight w:val="0"/>
      <w:marTop w:val="0"/>
      <w:marBottom w:val="0"/>
      <w:divBdr>
        <w:top w:val="none" w:sz="0" w:space="0" w:color="auto"/>
        <w:left w:val="none" w:sz="0" w:space="0" w:color="auto"/>
        <w:bottom w:val="none" w:sz="0" w:space="0" w:color="auto"/>
        <w:right w:val="none" w:sz="0" w:space="0" w:color="auto"/>
      </w:divBdr>
    </w:div>
    <w:div w:id="128937392">
      <w:bodyDiv w:val="1"/>
      <w:marLeft w:val="0"/>
      <w:marRight w:val="0"/>
      <w:marTop w:val="0"/>
      <w:marBottom w:val="0"/>
      <w:divBdr>
        <w:top w:val="none" w:sz="0" w:space="0" w:color="auto"/>
        <w:left w:val="none" w:sz="0" w:space="0" w:color="auto"/>
        <w:bottom w:val="none" w:sz="0" w:space="0" w:color="auto"/>
        <w:right w:val="none" w:sz="0" w:space="0" w:color="auto"/>
      </w:divBdr>
    </w:div>
    <w:div w:id="138113840">
      <w:bodyDiv w:val="1"/>
      <w:marLeft w:val="0"/>
      <w:marRight w:val="0"/>
      <w:marTop w:val="0"/>
      <w:marBottom w:val="0"/>
      <w:divBdr>
        <w:top w:val="none" w:sz="0" w:space="0" w:color="auto"/>
        <w:left w:val="none" w:sz="0" w:space="0" w:color="auto"/>
        <w:bottom w:val="none" w:sz="0" w:space="0" w:color="auto"/>
        <w:right w:val="none" w:sz="0" w:space="0" w:color="auto"/>
      </w:divBdr>
    </w:div>
    <w:div w:id="149714794">
      <w:bodyDiv w:val="1"/>
      <w:marLeft w:val="0"/>
      <w:marRight w:val="0"/>
      <w:marTop w:val="0"/>
      <w:marBottom w:val="0"/>
      <w:divBdr>
        <w:top w:val="none" w:sz="0" w:space="0" w:color="auto"/>
        <w:left w:val="none" w:sz="0" w:space="0" w:color="auto"/>
        <w:bottom w:val="none" w:sz="0" w:space="0" w:color="auto"/>
        <w:right w:val="none" w:sz="0" w:space="0" w:color="auto"/>
      </w:divBdr>
    </w:div>
    <w:div w:id="163059400">
      <w:bodyDiv w:val="1"/>
      <w:marLeft w:val="0"/>
      <w:marRight w:val="0"/>
      <w:marTop w:val="0"/>
      <w:marBottom w:val="0"/>
      <w:divBdr>
        <w:top w:val="none" w:sz="0" w:space="0" w:color="auto"/>
        <w:left w:val="none" w:sz="0" w:space="0" w:color="auto"/>
        <w:bottom w:val="none" w:sz="0" w:space="0" w:color="auto"/>
        <w:right w:val="none" w:sz="0" w:space="0" w:color="auto"/>
      </w:divBdr>
    </w:div>
    <w:div w:id="188028753">
      <w:bodyDiv w:val="1"/>
      <w:marLeft w:val="0"/>
      <w:marRight w:val="0"/>
      <w:marTop w:val="0"/>
      <w:marBottom w:val="0"/>
      <w:divBdr>
        <w:top w:val="none" w:sz="0" w:space="0" w:color="auto"/>
        <w:left w:val="none" w:sz="0" w:space="0" w:color="auto"/>
        <w:bottom w:val="none" w:sz="0" w:space="0" w:color="auto"/>
        <w:right w:val="none" w:sz="0" w:space="0" w:color="auto"/>
      </w:divBdr>
    </w:div>
    <w:div w:id="212815170">
      <w:bodyDiv w:val="1"/>
      <w:marLeft w:val="0"/>
      <w:marRight w:val="0"/>
      <w:marTop w:val="0"/>
      <w:marBottom w:val="0"/>
      <w:divBdr>
        <w:top w:val="none" w:sz="0" w:space="0" w:color="auto"/>
        <w:left w:val="none" w:sz="0" w:space="0" w:color="auto"/>
        <w:bottom w:val="none" w:sz="0" w:space="0" w:color="auto"/>
        <w:right w:val="none" w:sz="0" w:space="0" w:color="auto"/>
      </w:divBdr>
    </w:div>
    <w:div w:id="216935440">
      <w:bodyDiv w:val="1"/>
      <w:marLeft w:val="0"/>
      <w:marRight w:val="0"/>
      <w:marTop w:val="0"/>
      <w:marBottom w:val="0"/>
      <w:divBdr>
        <w:top w:val="none" w:sz="0" w:space="0" w:color="auto"/>
        <w:left w:val="none" w:sz="0" w:space="0" w:color="auto"/>
        <w:bottom w:val="none" w:sz="0" w:space="0" w:color="auto"/>
        <w:right w:val="none" w:sz="0" w:space="0" w:color="auto"/>
      </w:divBdr>
    </w:div>
    <w:div w:id="236786712">
      <w:bodyDiv w:val="1"/>
      <w:marLeft w:val="0"/>
      <w:marRight w:val="0"/>
      <w:marTop w:val="0"/>
      <w:marBottom w:val="0"/>
      <w:divBdr>
        <w:top w:val="none" w:sz="0" w:space="0" w:color="auto"/>
        <w:left w:val="none" w:sz="0" w:space="0" w:color="auto"/>
        <w:bottom w:val="none" w:sz="0" w:space="0" w:color="auto"/>
        <w:right w:val="none" w:sz="0" w:space="0" w:color="auto"/>
      </w:divBdr>
    </w:div>
    <w:div w:id="242104907">
      <w:bodyDiv w:val="1"/>
      <w:marLeft w:val="0"/>
      <w:marRight w:val="0"/>
      <w:marTop w:val="0"/>
      <w:marBottom w:val="0"/>
      <w:divBdr>
        <w:top w:val="none" w:sz="0" w:space="0" w:color="auto"/>
        <w:left w:val="none" w:sz="0" w:space="0" w:color="auto"/>
        <w:bottom w:val="none" w:sz="0" w:space="0" w:color="auto"/>
        <w:right w:val="none" w:sz="0" w:space="0" w:color="auto"/>
      </w:divBdr>
    </w:div>
    <w:div w:id="255603420">
      <w:bodyDiv w:val="1"/>
      <w:marLeft w:val="0"/>
      <w:marRight w:val="0"/>
      <w:marTop w:val="0"/>
      <w:marBottom w:val="0"/>
      <w:divBdr>
        <w:top w:val="none" w:sz="0" w:space="0" w:color="auto"/>
        <w:left w:val="none" w:sz="0" w:space="0" w:color="auto"/>
        <w:bottom w:val="none" w:sz="0" w:space="0" w:color="auto"/>
        <w:right w:val="none" w:sz="0" w:space="0" w:color="auto"/>
      </w:divBdr>
    </w:div>
    <w:div w:id="275064733">
      <w:bodyDiv w:val="1"/>
      <w:marLeft w:val="0"/>
      <w:marRight w:val="0"/>
      <w:marTop w:val="0"/>
      <w:marBottom w:val="0"/>
      <w:divBdr>
        <w:top w:val="none" w:sz="0" w:space="0" w:color="auto"/>
        <w:left w:val="none" w:sz="0" w:space="0" w:color="auto"/>
        <w:bottom w:val="none" w:sz="0" w:space="0" w:color="auto"/>
        <w:right w:val="none" w:sz="0" w:space="0" w:color="auto"/>
      </w:divBdr>
    </w:div>
    <w:div w:id="278881308">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
    <w:div w:id="307757238">
      <w:bodyDiv w:val="1"/>
      <w:marLeft w:val="0"/>
      <w:marRight w:val="0"/>
      <w:marTop w:val="0"/>
      <w:marBottom w:val="0"/>
      <w:divBdr>
        <w:top w:val="none" w:sz="0" w:space="0" w:color="auto"/>
        <w:left w:val="none" w:sz="0" w:space="0" w:color="auto"/>
        <w:bottom w:val="none" w:sz="0" w:space="0" w:color="auto"/>
        <w:right w:val="none" w:sz="0" w:space="0" w:color="auto"/>
      </w:divBdr>
    </w:div>
    <w:div w:id="311762908">
      <w:bodyDiv w:val="1"/>
      <w:marLeft w:val="0"/>
      <w:marRight w:val="0"/>
      <w:marTop w:val="0"/>
      <w:marBottom w:val="0"/>
      <w:divBdr>
        <w:top w:val="none" w:sz="0" w:space="0" w:color="auto"/>
        <w:left w:val="none" w:sz="0" w:space="0" w:color="auto"/>
        <w:bottom w:val="none" w:sz="0" w:space="0" w:color="auto"/>
        <w:right w:val="none" w:sz="0" w:space="0" w:color="auto"/>
      </w:divBdr>
    </w:div>
    <w:div w:id="340932000">
      <w:bodyDiv w:val="1"/>
      <w:marLeft w:val="0"/>
      <w:marRight w:val="0"/>
      <w:marTop w:val="0"/>
      <w:marBottom w:val="0"/>
      <w:divBdr>
        <w:top w:val="none" w:sz="0" w:space="0" w:color="auto"/>
        <w:left w:val="none" w:sz="0" w:space="0" w:color="auto"/>
        <w:bottom w:val="none" w:sz="0" w:space="0" w:color="auto"/>
        <w:right w:val="none" w:sz="0" w:space="0" w:color="auto"/>
      </w:divBdr>
    </w:div>
    <w:div w:id="347634676">
      <w:bodyDiv w:val="1"/>
      <w:marLeft w:val="0"/>
      <w:marRight w:val="0"/>
      <w:marTop w:val="0"/>
      <w:marBottom w:val="0"/>
      <w:divBdr>
        <w:top w:val="none" w:sz="0" w:space="0" w:color="auto"/>
        <w:left w:val="none" w:sz="0" w:space="0" w:color="auto"/>
        <w:bottom w:val="none" w:sz="0" w:space="0" w:color="auto"/>
        <w:right w:val="none" w:sz="0" w:space="0" w:color="auto"/>
      </w:divBdr>
    </w:div>
    <w:div w:id="348989010">
      <w:bodyDiv w:val="1"/>
      <w:marLeft w:val="0"/>
      <w:marRight w:val="0"/>
      <w:marTop w:val="0"/>
      <w:marBottom w:val="0"/>
      <w:divBdr>
        <w:top w:val="none" w:sz="0" w:space="0" w:color="auto"/>
        <w:left w:val="none" w:sz="0" w:space="0" w:color="auto"/>
        <w:bottom w:val="none" w:sz="0" w:space="0" w:color="auto"/>
        <w:right w:val="none" w:sz="0" w:space="0" w:color="auto"/>
      </w:divBdr>
    </w:div>
    <w:div w:id="357658408">
      <w:bodyDiv w:val="1"/>
      <w:marLeft w:val="0"/>
      <w:marRight w:val="0"/>
      <w:marTop w:val="0"/>
      <w:marBottom w:val="0"/>
      <w:divBdr>
        <w:top w:val="none" w:sz="0" w:space="0" w:color="auto"/>
        <w:left w:val="none" w:sz="0" w:space="0" w:color="auto"/>
        <w:bottom w:val="none" w:sz="0" w:space="0" w:color="auto"/>
        <w:right w:val="none" w:sz="0" w:space="0" w:color="auto"/>
      </w:divBdr>
    </w:div>
    <w:div w:id="385301437">
      <w:bodyDiv w:val="1"/>
      <w:marLeft w:val="0"/>
      <w:marRight w:val="0"/>
      <w:marTop w:val="0"/>
      <w:marBottom w:val="0"/>
      <w:divBdr>
        <w:top w:val="none" w:sz="0" w:space="0" w:color="auto"/>
        <w:left w:val="none" w:sz="0" w:space="0" w:color="auto"/>
        <w:bottom w:val="none" w:sz="0" w:space="0" w:color="auto"/>
        <w:right w:val="none" w:sz="0" w:space="0" w:color="auto"/>
      </w:divBdr>
    </w:div>
    <w:div w:id="395127519">
      <w:bodyDiv w:val="1"/>
      <w:marLeft w:val="0"/>
      <w:marRight w:val="0"/>
      <w:marTop w:val="0"/>
      <w:marBottom w:val="0"/>
      <w:divBdr>
        <w:top w:val="none" w:sz="0" w:space="0" w:color="auto"/>
        <w:left w:val="none" w:sz="0" w:space="0" w:color="auto"/>
        <w:bottom w:val="none" w:sz="0" w:space="0" w:color="auto"/>
        <w:right w:val="none" w:sz="0" w:space="0" w:color="auto"/>
      </w:divBdr>
    </w:div>
    <w:div w:id="420611862">
      <w:bodyDiv w:val="1"/>
      <w:marLeft w:val="0"/>
      <w:marRight w:val="0"/>
      <w:marTop w:val="0"/>
      <w:marBottom w:val="0"/>
      <w:divBdr>
        <w:top w:val="none" w:sz="0" w:space="0" w:color="auto"/>
        <w:left w:val="none" w:sz="0" w:space="0" w:color="auto"/>
        <w:bottom w:val="none" w:sz="0" w:space="0" w:color="auto"/>
        <w:right w:val="none" w:sz="0" w:space="0" w:color="auto"/>
      </w:divBdr>
    </w:div>
    <w:div w:id="453208558">
      <w:bodyDiv w:val="1"/>
      <w:marLeft w:val="0"/>
      <w:marRight w:val="0"/>
      <w:marTop w:val="0"/>
      <w:marBottom w:val="0"/>
      <w:divBdr>
        <w:top w:val="none" w:sz="0" w:space="0" w:color="auto"/>
        <w:left w:val="none" w:sz="0" w:space="0" w:color="auto"/>
        <w:bottom w:val="none" w:sz="0" w:space="0" w:color="auto"/>
        <w:right w:val="none" w:sz="0" w:space="0" w:color="auto"/>
      </w:divBdr>
    </w:div>
    <w:div w:id="492993384">
      <w:bodyDiv w:val="1"/>
      <w:marLeft w:val="0"/>
      <w:marRight w:val="0"/>
      <w:marTop w:val="0"/>
      <w:marBottom w:val="0"/>
      <w:divBdr>
        <w:top w:val="none" w:sz="0" w:space="0" w:color="auto"/>
        <w:left w:val="none" w:sz="0" w:space="0" w:color="auto"/>
        <w:bottom w:val="none" w:sz="0" w:space="0" w:color="auto"/>
        <w:right w:val="none" w:sz="0" w:space="0" w:color="auto"/>
      </w:divBdr>
    </w:div>
    <w:div w:id="500122746">
      <w:bodyDiv w:val="1"/>
      <w:marLeft w:val="0"/>
      <w:marRight w:val="0"/>
      <w:marTop w:val="0"/>
      <w:marBottom w:val="0"/>
      <w:divBdr>
        <w:top w:val="none" w:sz="0" w:space="0" w:color="auto"/>
        <w:left w:val="none" w:sz="0" w:space="0" w:color="auto"/>
        <w:bottom w:val="none" w:sz="0" w:space="0" w:color="auto"/>
        <w:right w:val="none" w:sz="0" w:space="0" w:color="auto"/>
      </w:divBdr>
    </w:div>
    <w:div w:id="507411136">
      <w:bodyDiv w:val="1"/>
      <w:marLeft w:val="0"/>
      <w:marRight w:val="0"/>
      <w:marTop w:val="0"/>
      <w:marBottom w:val="0"/>
      <w:divBdr>
        <w:top w:val="none" w:sz="0" w:space="0" w:color="auto"/>
        <w:left w:val="none" w:sz="0" w:space="0" w:color="auto"/>
        <w:bottom w:val="none" w:sz="0" w:space="0" w:color="auto"/>
        <w:right w:val="none" w:sz="0" w:space="0" w:color="auto"/>
      </w:divBdr>
    </w:div>
    <w:div w:id="509297988">
      <w:bodyDiv w:val="1"/>
      <w:marLeft w:val="0"/>
      <w:marRight w:val="0"/>
      <w:marTop w:val="0"/>
      <w:marBottom w:val="0"/>
      <w:divBdr>
        <w:top w:val="none" w:sz="0" w:space="0" w:color="auto"/>
        <w:left w:val="none" w:sz="0" w:space="0" w:color="auto"/>
        <w:bottom w:val="none" w:sz="0" w:space="0" w:color="auto"/>
        <w:right w:val="none" w:sz="0" w:space="0" w:color="auto"/>
      </w:divBdr>
    </w:div>
    <w:div w:id="513224450">
      <w:bodyDiv w:val="1"/>
      <w:marLeft w:val="0"/>
      <w:marRight w:val="0"/>
      <w:marTop w:val="0"/>
      <w:marBottom w:val="0"/>
      <w:divBdr>
        <w:top w:val="none" w:sz="0" w:space="0" w:color="auto"/>
        <w:left w:val="none" w:sz="0" w:space="0" w:color="auto"/>
        <w:bottom w:val="none" w:sz="0" w:space="0" w:color="auto"/>
        <w:right w:val="none" w:sz="0" w:space="0" w:color="auto"/>
      </w:divBdr>
    </w:div>
    <w:div w:id="523786931">
      <w:bodyDiv w:val="1"/>
      <w:marLeft w:val="0"/>
      <w:marRight w:val="0"/>
      <w:marTop w:val="0"/>
      <w:marBottom w:val="0"/>
      <w:divBdr>
        <w:top w:val="none" w:sz="0" w:space="0" w:color="auto"/>
        <w:left w:val="none" w:sz="0" w:space="0" w:color="auto"/>
        <w:bottom w:val="none" w:sz="0" w:space="0" w:color="auto"/>
        <w:right w:val="none" w:sz="0" w:space="0" w:color="auto"/>
      </w:divBdr>
    </w:div>
    <w:div w:id="532497835">
      <w:bodyDiv w:val="1"/>
      <w:marLeft w:val="0"/>
      <w:marRight w:val="0"/>
      <w:marTop w:val="0"/>
      <w:marBottom w:val="0"/>
      <w:divBdr>
        <w:top w:val="none" w:sz="0" w:space="0" w:color="auto"/>
        <w:left w:val="none" w:sz="0" w:space="0" w:color="auto"/>
        <w:bottom w:val="none" w:sz="0" w:space="0" w:color="auto"/>
        <w:right w:val="none" w:sz="0" w:space="0" w:color="auto"/>
      </w:divBdr>
    </w:div>
    <w:div w:id="544101725">
      <w:bodyDiv w:val="1"/>
      <w:marLeft w:val="0"/>
      <w:marRight w:val="0"/>
      <w:marTop w:val="0"/>
      <w:marBottom w:val="0"/>
      <w:divBdr>
        <w:top w:val="none" w:sz="0" w:space="0" w:color="auto"/>
        <w:left w:val="none" w:sz="0" w:space="0" w:color="auto"/>
        <w:bottom w:val="none" w:sz="0" w:space="0" w:color="auto"/>
        <w:right w:val="none" w:sz="0" w:space="0" w:color="auto"/>
      </w:divBdr>
    </w:div>
    <w:div w:id="561017594">
      <w:bodyDiv w:val="1"/>
      <w:marLeft w:val="0"/>
      <w:marRight w:val="0"/>
      <w:marTop w:val="0"/>
      <w:marBottom w:val="0"/>
      <w:divBdr>
        <w:top w:val="none" w:sz="0" w:space="0" w:color="auto"/>
        <w:left w:val="none" w:sz="0" w:space="0" w:color="auto"/>
        <w:bottom w:val="none" w:sz="0" w:space="0" w:color="auto"/>
        <w:right w:val="none" w:sz="0" w:space="0" w:color="auto"/>
      </w:divBdr>
    </w:div>
    <w:div w:id="573902249">
      <w:bodyDiv w:val="1"/>
      <w:marLeft w:val="0"/>
      <w:marRight w:val="0"/>
      <w:marTop w:val="0"/>
      <w:marBottom w:val="0"/>
      <w:divBdr>
        <w:top w:val="none" w:sz="0" w:space="0" w:color="auto"/>
        <w:left w:val="none" w:sz="0" w:space="0" w:color="auto"/>
        <w:bottom w:val="none" w:sz="0" w:space="0" w:color="auto"/>
        <w:right w:val="none" w:sz="0" w:space="0" w:color="auto"/>
      </w:divBdr>
    </w:div>
    <w:div w:id="577983139">
      <w:bodyDiv w:val="1"/>
      <w:marLeft w:val="0"/>
      <w:marRight w:val="0"/>
      <w:marTop w:val="0"/>
      <w:marBottom w:val="0"/>
      <w:divBdr>
        <w:top w:val="none" w:sz="0" w:space="0" w:color="auto"/>
        <w:left w:val="none" w:sz="0" w:space="0" w:color="auto"/>
        <w:bottom w:val="none" w:sz="0" w:space="0" w:color="auto"/>
        <w:right w:val="none" w:sz="0" w:space="0" w:color="auto"/>
      </w:divBdr>
    </w:div>
    <w:div w:id="579172781">
      <w:bodyDiv w:val="1"/>
      <w:marLeft w:val="0"/>
      <w:marRight w:val="0"/>
      <w:marTop w:val="0"/>
      <w:marBottom w:val="0"/>
      <w:divBdr>
        <w:top w:val="none" w:sz="0" w:space="0" w:color="auto"/>
        <w:left w:val="none" w:sz="0" w:space="0" w:color="auto"/>
        <w:bottom w:val="none" w:sz="0" w:space="0" w:color="auto"/>
        <w:right w:val="none" w:sz="0" w:space="0" w:color="auto"/>
      </w:divBdr>
    </w:div>
    <w:div w:id="605575936">
      <w:marLeft w:val="0"/>
      <w:marRight w:val="0"/>
      <w:marTop w:val="0"/>
      <w:marBottom w:val="0"/>
      <w:divBdr>
        <w:top w:val="none" w:sz="0" w:space="0" w:color="auto"/>
        <w:left w:val="none" w:sz="0" w:space="0" w:color="auto"/>
        <w:bottom w:val="none" w:sz="0" w:space="0" w:color="auto"/>
        <w:right w:val="none" w:sz="0" w:space="0" w:color="auto"/>
      </w:divBdr>
    </w:div>
    <w:div w:id="605575937">
      <w:marLeft w:val="0"/>
      <w:marRight w:val="0"/>
      <w:marTop w:val="0"/>
      <w:marBottom w:val="0"/>
      <w:divBdr>
        <w:top w:val="none" w:sz="0" w:space="0" w:color="auto"/>
        <w:left w:val="none" w:sz="0" w:space="0" w:color="auto"/>
        <w:bottom w:val="none" w:sz="0" w:space="0" w:color="auto"/>
        <w:right w:val="none" w:sz="0" w:space="0" w:color="auto"/>
      </w:divBdr>
    </w:div>
    <w:div w:id="605575938">
      <w:marLeft w:val="0"/>
      <w:marRight w:val="0"/>
      <w:marTop w:val="0"/>
      <w:marBottom w:val="0"/>
      <w:divBdr>
        <w:top w:val="none" w:sz="0" w:space="0" w:color="auto"/>
        <w:left w:val="none" w:sz="0" w:space="0" w:color="auto"/>
        <w:bottom w:val="none" w:sz="0" w:space="0" w:color="auto"/>
        <w:right w:val="none" w:sz="0" w:space="0" w:color="auto"/>
      </w:divBdr>
    </w:div>
    <w:div w:id="605575939">
      <w:marLeft w:val="0"/>
      <w:marRight w:val="0"/>
      <w:marTop w:val="0"/>
      <w:marBottom w:val="0"/>
      <w:divBdr>
        <w:top w:val="none" w:sz="0" w:space="0" w:color="auto"/>
        <w:left w:val="none" w:sz="0" w:space="0" w:color="auto"/>
        <w:bottom w:val="none" w:sz="0" w:space="0" w:color="auto"/>
        <w:right w:val="none" w:sz="0" w:space="0" w:color="auto"/>
      </w:divBdr>
    </w:div>
    <w:div w:id="605575940">
      <w:marLeft w:val="0"/>
      <w:marRight w:val="0"/>
      <w:marTop w:val="0"/>
      <w:marBottom w:val="0"/>
      <w:divBdr>
        <w:top w:val="none" w:sz="0" w:space="0" w:color="auto"/>
        <w:left w:val="none" w:sz="0" w:space="0" w:color="auto"/>
        <w:bottom w:val="none" w:sz="0" w:space="0" w:color="auto"/>
        <w:right w:val="none" w:sz="0" w:space="0" w:color="auto"/>
      </w:divBdr>
    </w:div>
    <w:div w:id="605575941">
      <w:marLeft w:val="0"/>
      <w:marRight w:val="0"/>
      <w:marTop w:val="0"/>
      <w:marBottom w:val="0"/>
      <w:divBdr>
        <w:top w:val="none" w:sz="0" w:space="0" w:color="auto"/>
        <w:left w:val="none" w:sz="0" w:space="0" w:color="auto"/>
        <w:bottom w:val="none" w:sz="0" w:space="0" w:color="auto"/>
        <w:right w:val="none" w:sz="0" w:space="0" w:color="auto"/>
      </w:divBdr>
    </w:div>
    <w:div w:id="605575942">
      <w:marLeft w:val="0"/>
      <w:marRight w:val="0"/>
      <w:marTop w:val="0"/>
      <w:marBottom w:val="0"/>
      <w:divBdr>
        <w:top w:val="none" w:sz="0" w:space="0" w:color="auto"/>
        <w:left w:val="none" w:sz="0" w:space="0" w:color="auto"/>
        <w:bottom w:val="none" w:sz="0" w:space="0" w:color="auto"/>
        <w:right w:val="none" w:sz="0" w:space="0" w:color="auto"/>
      </w:divBdr>
    </w:div>
    <w:div w:id="605575943">
      <w:marLeft w:val="0"/>
      <w:marRight w:val="0"/>
      <w:marTop w:val="0"/>
      <w:marBottom w:val="0"/>
      <w:divBdr>
        <w:top w:val="none" w:sz="0" w:space="0" w:color="auto"/>
        <w:left w:val="none" w:sz="0" w:space="0" w:color="auto"/>
        <w:bottom w:val="none" w:sz="0" w:space="0" w:color="auto"/>
        <w:right w:val="none" w:sz="0" w:space="0" w:color="auto"/>
      </w:divBdr>
    </w:div>
    <w:div w:id="605575944">
      <w:marLeft w:val="0"/>
      <w:marRight w:val="0"/>
      <w:marTop w:val="0"/>
      <w:marBottom w:val="0"/>
      <w:divBdr>
        <w:top w:val="none" w:sz="0" w:space="0" w:color="auto"/>
        <w:left w:val="none" w:sz="0" w:space="0" w:color="auto"/>
        <w:bottom w:val="none" w:sz="0" w:space="0" w:color="auto"/>
        <w:right w:val="none" w:sz="0" w:space="0" w:color="auto"/>
      </w:divBdr>
    </w:div>
    <w:div w:id="605575945">
      <w:marLeft w:val="0"/>
      <w:marRight w:val="0"/>
      <w:marTop w:val="0"/>
      <w:marBottom w:val="0"/>
      <w:divBdr>
        <w:top w:val="none" w:sz="0" w:space="0" w:color="auto"/>
        <w:left w:val="none" w:sz="0" w:space="0" w:color="auto"/>
        <w:bottom w:val="none" w:sz="0" w:space="0" w:color="auto"/>
        <w:right w:val="none" w:sz="0" w:space="0" w:color="auto"/>
      </w:divBdr>
    </w:div>
    <w:div w:id="605575946">
      <w:marLeft w:val="0"/>
      <w:marRight w:val="0"/>
      <w:marTop w:val="0"/>
      <w:marBottom w:val="0"/>
      <w:divBdr>
        <w:top w:val="none" w:sz="0" w:space="0" w:color="auto"/>
        <w:left w:val="none" w:sz="0" w:space="0" w:color="auto"/>
        <w:bottom w:val="none" w:sz="0" w:space="0" w:color="auto"/>
        <w:right w:val="none" w:sz="0" w:space="0" w:color="auto"/>
      </w:divBdr>
    </w:div>
    <w:div w:id="608051189">
      <w:bodyDiv w:val="1"/>
      <w:marLeft w:val="0"/>
      <w:marRight w:val="0"/>
      <w:marTop w:val="0"/>
      <w:marBottom w:val="0"/>
      <w:divBdr>
        <w:top w:val="none" w:sz="0" w:space="0" w:color="auto"/>
        <w:left w:val="none" w:sz="0" w:space="0" w:color="auto"/>
        <w:bottom w:val="none" w:sz="0" w:space="0" w:color="auto"/>
        <w:right w:val="none" w:sz="0" w:space="0" w:color="auto"/>
      </w:divBdr>
    </w:div>
    <w:div w:id="617176983">
      <w:bodyDiv w:val="1"/>
      <w:marLeft w:val="0"/>
      <w:marRight w:val="0"/>
      <w:marTop w:val="0"/>
      <w:marBottom w:val="0"/>
      <w:divBdr>
        <w:top w:val="none" w:sz="0" w:space="0" w:color="auto"/>
        <w:left w:val="none" w:sz="0" w:space="0" w:color="auto"/>
        <w:bottom w:val="none" w:sz="0" w:space="0" w:color="auto"/>
        <w:right w:val="none" w:sz="0" w:space="0" w:color="auto"/>
      </w:divBdr>
    </w:div>
    <w:div w:id="669257063">
      <w:bodyDiv w:val="1"/>
      <w:marLeft w:val="0"/>
      <w:marRight w:val="0"/>
      <w:marTop w:val="0"/>
      <w:marBottom w:val="0"/>
      <w:divBdr>
        <w:top w:val="none" w:sz="0" w:space="0" w:color="auto"/>
        <w:left w:val="none" w:sz="0" w:space="0" w:color="auto"/>
        <w:bottom w:val="none" w:sz="0" w:space="0" w:color="auto"/>
        <w:right w:val="none" w:sz="0" w:space="0" w:color="auto"/>
      </w:divBdr>
    </w:div>
    <w:div w:id="677121178">
      <w:bodyDiv w:val="1"/>
      <w:marLeft w:val="0"/>
      <w:marRight w:val="0"/>
      <w:marTop w:val="0"/>
      <w:marBottom w:val="0"/>
      <w:divBdr>
        <w:top w:val="none" w:sz="0" w:space="0" w:color="auto"/>
        <w:left w:val="none" w:sz="0" w:space="0" w:color="auto"/>
        <w:bottom w:val="none" w:sz="0" w:space="0" w:color="auto"/>
        <w:right w:val="none" w:sz="0" w:space="0" w:color="auto"/>
      </w:divBdr>
    </w:div>
    <w:div w:id="677972581">
      <w:bodyDiv w:val="1"/>
      <w:marLeft w:val="0"/>
      <w:marRight w:val="0"/>
      <w:marTop w:val="0"/>
      <w:marBottom w:val="0"/>
      <w:divBdr>
        <w:top w:val="none" w:sz="0" w:space="0" w:color="auto"/>
        <w:left w:val="none" w:sz="0" w:space="0" w:color="auto"/>
        <w:bottom w:val="none" w:sz="0" w:space="0" w:color="auto"/>
        <w:right w:val="none" w:sz="0" w:space="0" w:color="auto"/>
      </w:divBdr>
    </w:div>
    <w:div w:id="695809751">
      <w:bodyDiv w:val="1"/>
      <w:marLeft w:val="0"/>
      <w:marRight w:val="0"/>
      <w:marTop w:val="0"/>
      <w:marBottom w:val="0"/>
      <w:divBdr>
        <w:top w:val="none" w:sz="0" w:space="0" w:color="auto"/>
        <w:left w:val="none" w:sz="0" w:space="0" w:color="auto"/>
        <w:bottom w:val="none" w:sz="0" w:space="0" w:color="auto"/>
        <w:right w:val="none" w:sz="0" w:space="0" w:color="auto"/>
      </w:divBdr>
    </w:div>
    <w:div w:id="708724284">
      <w:bodyDiv w:val="1"/>
      <w:marLeft w:val="0"/>
      <w:marRight w:val="0"/>
      <w:marTop w:val="0"/>
      <w:marBottom w:val="0"/>
      <w:divBdr>
        <w:top w:val="none" w:sz="0" w:space="0" w:color="auto"/>
        <w:left w:val="none" w:sz="0" w:space="0" w:color="auto"/>
        <w:bottom w:val="none" w:sz="0" w:space="0" w:color="auto"/>
        <w:right w:val="none" w:sz="0" w:space="0" w:color="auto"/>
      </w:divBdr>
    </w:div>
    <w:div w:id="720251297">
      <w:bodyDiv w:val="1"/>
      <w:marLeft w:val="0"/>
      <w:marRight w:val="0"/>
      <w:marTop w:val="0"/>
      <w:marBottom w:val="0"/>
      <w:divBdr>
        <w:top w:val="none" w:sz="0" w:space="0" w:color="auto"/>
        <w:left w:val="none" w:sz="0" w:space="0" w:color="auto"/>
        <w:bottom w:val="none" w:sz="0" w:space="0" w:color="auto"/>
        <w:right w:val="none" w:sz="0" w:space="0" w:color="auto"/>
      </w:divBdr>
    </w:div>
    <w:div w:id="756050977">
      <w:bodyDiv w:val="1"/>
      <w:marLeft w:val="0"/>
      <w:marRight w:val="0"/>
      <w:marTop w:val="0"/>
      <w:marBottom w:val="0"/>
      <w:divBdr>
        <w:top w:val="none" w:sz="0" w:space="0" w:color="auto"/>
        <w:left w:val="none" w:sz="0" w:space="0" w:color="auto"/>
        <w:bottom w:val="none" w:sz="0" w:space="0" w:color="auto"/>
        <w:right w:val="none" w:sz="0" w:space="0" w:color="auto"/>
      </w:divBdr>
    </w:div>
    <w:div w:id="763455003">
      <w:bodyDiv w:val="1"/>
      <w:marLeft w:val="0"/>
      <w:marRight w:val="0"/>
      <w:marTop w:val="0"/>
      <w:marBottom w:val="0"/>
      <w:divBdr>
        <w:top w:val="none" w:sz="0" w:space="0" w:color="auto"/>
        <w:left w:val="none" w:sz="0" w:space="0" w:color="auto"/>
        <w:bottom w:val="none" w:sz="0" w:space="0" w:color="auto"/>
        <w:right w:val="none" w:sz="0" w:space="0" w:color="auto"/>
      </w:divBdr>
    </w:div>
    <w:div w:id="806508360">
      <w:bodyDiv w:val="1"/>
      <w:marLeft w:val="0"/>
      <w:marRight w:val="0"/>
      <w:marTop w:val="0"/>
      <w:marBottom w:val="0"/>
      <w:divBdr>
        <w:top w:val="none" w:sz="0" w:space="0" w:color="auto"/>
        <w:left w:val="none" w:sz="0" w:space="0" w:color="auto"/>
        <w:bottom w:val="none" w:sz="0" w:space="0" w:color="auto"/>
        <w:right w:val="none" w:sz="0" w:space="0" w:color="auto"/>
      </w:divBdr>
    </w:div>
    <w:div w:id="844175703">
      <w:bodyDiv w:val="1"/>
      <w:marLeft w:val="0"/>
      <w:marRight w:val="0"/>
      <w:marTop w:val="0"/>
      <w:marBottom w:val="0"/>
      <w:divBdr>
        <w:top w:val="none" w:sz="0" w:space="0" w:color="auto"/>
        <w:left w:val="none" w:sz="0" w:space="0" w:color="auto"/>
        <w:bottom w:val="none" w:sz="0" w:space="0" w:color="auto"/>
        <w:right w:val="none" w:sz="0" w:space="0" w:color="auto"/>
      </w:divBdr>
    </w:div>
    <w:div w:id="877858653">
      <w:bodyDiv w:val="1"/>
      <w:marLeft w:val="0"/>
      <w:marRight w:val="0"/>
      <w:marTop w:val="0"/>
      <w:marBottom w:val="0"/>
      <w:divBdr>
        <w:top w:val="none" w:sz="0" w:space="0" w:color="auto"/>
        <w:left w:val="none" w:sz="0" w:space="0" w:color="auto"/>
        <w:bottom w:val="none" w:sz="0" w:space="0" w:color="auto"/>
        <w:right w:val="none" w:sz="0" w:space="0" w:color="auto"/>
      </w:divBdr>
    </w:div>
    <w:div w:id="917060432">
      <w:bodyDiv w:val="1"/>
      <w:marLeft w:val="0"/>
      <w:marRight w:val="0"/>
      <w:marTop w:val="0"/>
      <w:marBottom w:val="0"/>
      <w:divBdr>
        <w:top w:val="none" w:sz="0" w:space="0" w:color="auto"/>
        <w:left w:val="none" w:sz="0" w:space="0" w:color="auto"/>
        <w:bottom w:val="none" w:sz="0" w:space="0" w:color="auto"/>
        <w:right w:val="none" w:sz="0" w:space="0" w:color="auto"/>
      </w:divBdr>
    </w:div>
    <w:div w:id="920530398">
      <w:bodyDiv w:val="1"/>
      <w:marLeft w:val="0"/>
      <w:marRight w:val="0"/>
      <w:marTop w:val="0"/>
      <w:marBottom w:val="0"/>
      <w:divBdr>
        <w:top w:val="none" w:sz="0" w:space="0" w:color="auto"/>
        <w:left w:val="none" w:sz="0" w:space="0" w:color="auto"/>
        <w:bottom w:val="none" w:sz="0" w:space="0" w:color="auto"/>
        <w:right w:val="none" w:sz="0" w:space="0" w:color="auto"/>
      </w:divBdr>
    </w:div>
    <w:div w:id="935791761">
      <w:bodyDiv w:val="1"/>
      <w:marLeft w:val="0"/>
      <w:marRight w:val="0"/>
      <w:marTop w:val="0"/>
      <w:marBottom w:val="0"/>
      <w:divBdr>
        <w:top w:val="none" w:sz="0" w:space="0" w:color="auto"/>
        <w:left w:val="none" w:sz="0" w:space="0" w:color="auto"/>
        <w:bottom w:val="none" w:sz="0" w:space="0" w:color="auto"/>
        <w:right w:val="none" w:sz="0" w:space="0" w:color="auto"/>
      </w:divBdr>
    </w:div>
    <w:div w:id="940649119">
      <w:bodyDiv w:val="1"/>
      <w:marLeft w:val="0"/>
      <w:marRight w:val="0"/>
      <w:marTop w:val="0"/>
      <w:marBottom w:val="0"/>
      <w:divBdr>
        <w:top w:val="none" w:sz="0" w:space="0" w:color="auto"/>
        <w:left w:val="none" w:sz="0" w:space="0" w:color="auto"/>
        <w:bottom w:val="none" w:sz="0" w:space="0" w:color="auto"/>
        <w:right w:val="none" w:sz="0" w:space="0" w:color="auto"/>
      </w:divBdr>
    </w:div>
    <w:div w:id="941569084">
      <w:bodyDiv w:val="1"/>
      <w:marLeft w:val="0"/>
      <w:marRight w:val="0"/>
      <w:marTop w:val="0"/>
      <w:marBottom w:val="0"/>
      <w:divBdr>
        <w:top w:val="none" w:sz="0" w:space="0" w:color="auto"/>
        <w:left w:val="none" w:sz="0" w:space="0" w:color="auto"/>
        <w:bottom w:val="none" w:sz="0" w:space="0" w:color="auto"/>
        <w:right w:val="none" w:sz="0" w:space="0" w:color="auto"/>
      </w:divBdr>
    </w:div>
    <w:div w:id="946080979">
      <w:bodyDiv w:val="1"/>
      <w:marLeft w:val="0"/>
      <w:marRight w:val="0"/>
      <w:marTop w:val="0"/>
      <w:marBottom w:val="0"/>
      <w:divBdr>
        <w:top w:val="none" w:sz="0" w:space="0" w:color="auto"/>
        <w:left w:val="none" w:sz="0" w:space="0" w:color="auto"/>
        <w:bottom w:val="none" w:sz="0" w:space="0" w:color="auto"/>
        <w:right w:val="none" w:sz="0" w:space="0" w:color="auto"/>
      </w:divBdr>
    </w:div>
    <w:div w:id="958493081">
      <w:bodyDiv w:val="1"/>
      <w:marLeft w:val="0"/>
      <w:marRight w:val="0"/>
      <w:marTop w:val="0"/>
      <w:marBottom w:val="0"/>
      <w:divBdr>
        <w:top w:val="none" w:sz="0" w:space="0" w:color="auto"/>
        <w:left w:val="none" w:sz="0" w:space="0" w:color="auto"/>
        <w:bottom w:val="none" w:sz="0" w:space="0" w:color="auto"/>
        <w:right w:val="none" w:sz="0" w:space="0" w:color="auto"/>
      </w:divBdr>
    </w:div>
    <w:div w:id="977688572">
      <w:bodyDiv w:val="1"/>
      <w:marLeft w:val="0"/>
      <w:marRight w:val="0"/>
      <w:marTop w:val="0"/>
      <w:marBottom w:val="0"/>
      <w:divBdr>
        <w:top w:val="none" w:sz="0" w:space="0" w:color="auto"/>
        <w:left w:val="none" w:sz="0" w:space="0" w:color="auto"/>
        <w:bottom w:val="none" w:sz="0" w:space="0" w:color="auto"/>
        <w:right w:val="none" w:sz="0" w:space="0" w:color="auto"/>
      </w:divBdr>
    </w:div>
    <w:div w:id="1001081952">
      <w:bodyDiv w:val="1"/>
      <w:marLeft w:val="0"/>
      <w:marRight w:val="0"/>
      <w:marTop w:val="0"/>
      <w:marBottom w:val="0"/>
      <w:divBdr>
        <w:top w:val="none" w:sz="0" w:space="0" w:color="auto"/>
        <w:left w:val="none" w:sz="0" w:space="0" w:color="auto"/>
        <w:bottom w:val="none" w:sz="0" w:space="0" w:color="auto"/>
        <w:right w:val="none" w:sz="0" w:space="0" w:color="auto"/>
      </w:divBdr>
    </w:div>
    <w:div w:id="1003123453">
      <w:bodyDiv w:val="1"/>
      <w:marLeft w:val="0"/>
      <w:marRight w:val="0"/>
      <w:marTop w:val="0"/>
      <w:marBottom w:val="0"/>
      <w:divBdr>
        <w:top w:val="none" w:sz="0" w:space="0" w:color="auto"/>
        <w:left w:val="none" w:sz="0" w:space="0" w:color="auto"/>
        <w:bottom w:val="none" w:sz="0" w:space="0" w:color="auto"/>
        <w:right w:val="none" w:sz="0" w:space="0" w:color="auto"/>
      </w:divBdr>
    </w:div>
    <w:div w:id="1031225210">
      <w:bodyDiv w:val="1"/>
      <w:marLeft w:val="0"/>
      <w:marRight w:val="0"/>
      <w:marTop w:val="0"/>
      <w:marBottom w:val="0"/>
      <w:divBdr>
        <w:top w:val="none" w:sz="0" w:space="0" w:color="auto"/>
        <w:left w:val="none" w:sz="0" w:space="0" w:color="auto"/>
        <w:bottom w:val="none" w:sz="0" w:space="0" w:color="auto"/>
        <w:right w:val="none" w:sz="0" w:space="0" w:color="auto"/>
      </w:divBdr>
    </w:div>
    <w:div w:id="1039278529">
      <w:bodyDiv w:val="1"/>
      <w:marLeft w:val="0"/>
      <w:marRight w:val="0"/>
      <w:marTop w:val="0"/>
      <w:marBottom w:val="0"/>
      <w:divBdr>
        <w:top w:val="none" w:sz="0" w:space="0" w:color="auto"/>
        <w:left w:val="none" w:sz="0" w:space="0" w:color="auto"/>
        <w:bottom w:val="none" w:sz="0" w:space="0" w:color="auto"/>
        <w:right w:val="none" w:sz="0" w:space="0" w:color="auto"/>
      </w:divBdr>
    </w:div>
    <w:div w:id="1041398912">
      <w:bodyDiv w:val="1"/>
      <w:marLeft w:val="0"/>
      <w:marRight w:val="0"/>
      <w:marTop w:val="0"/>
      <w:marBottom w:val="0"/>
      <w:divBdr>
        <w:top w:val="none" w:sz="0" w:space="0" w:color="auto"/>
        <w:left w:val="none" w:sz="0" w:space="0" w:color="auto"/>
        <w:bottom w:val="none" w:sz="0" w:space="0" w:color="auto"/>
        <w:right w:val="none" w:sz="0" w:space="0" w:color="auto"/>
      </w:divBdr>
    </w:div>
    <w:div w:id="1053115978">
      <w:bodyDiv w:val="1"/>
      <w:marLeft w:val="0"/>
      <w:marRight w:val="0"/>
      <w:marTop w:val="0"/>
      <w:marBottom w:val="0"/>
      <w:divBdr>
        <w:top w:val="none" w:sz="0" w:space="0" w:color="auto"/>
        <w:left w:val="none" w:sz="0" w:space="0" w:color="auto"/>
        <w:bottom w:val="none" w:sz="0" w:space="0" w:color="auto"/>
        <w:right w:val="none" w:sz="0" w:space="0" w:color="auto"/>
      </w:divBdr>
    </w:div>
    <w:div w:id="1065179831">
      <w:bodyDiv w:val="1"/>
      <w:marLeft w:val="0"/>
      <w:marRight w:val="0"/>
      <w:marTop w:val="0"/>
      <w:marBottom w:val="0"/>
      <w:divBdr>
        <w:top w:val="none" w:sz="0" w:space="0" w:color="auto"/>
        <w:left w:val="none" w:sz="0" w:space="0" w:color="auto"/>
        <w:bottom w:val="none" w:sz="0" w:space="0" w:color="auto"/>
        <w:right w:val="none" w:sz="0" w:space="0" w:color="auto"/>
      </w:divBdr>
    </w:div>
    <w:div w:id="1091194870">
      <w:bodyDiv w:val="1"/>
      <w:marLeft w:val="0"/>
      <w:marRight w:val="0"/>
      <w:marTop w:val="0"/>
      <w:marBottom w:val="0"/>
      <w:divBdr>
        <w:top w:val="none" w:sz="0" w:space="0" w:color="auto"/>
        <w:left w:val="none" w:sz="0" w:space="0" w:color="auto"/>
        <w:bottom w:val="none" w:sz="0" w:space="0" w:color="auto"/>
        <w:right w:val="none" w:sz="0" w:space="0" w:color="auto"/>
      </w:divBdr>
    </w:div>
    <w:div w:id="1093163156">
      <w:bodyDiv w:val="1"/>
      <w:marLeft w:val="0"/>
      <w:marRight w:val="0"/>
      <w:marTop w:val="0"/>
      <w:marBottom w:val="0"/>
      <w:divBdr>
        <w:top w:val="none" w:sz="0" w:space="0" w:color="auto"/>
        <w:left w:val="none" w:sz="0" w:space="0" w:color="auto"/>
        <w:bottom w:val="none" w:sz="0" w:space="0" w:color="auto"/>
        <w:right w:val="none" w:sz="0" w:space="0" w:color="auto"/>
      </w:divBdr>
    </w:div>
    <w:div w:id="1124695470">
      <w:bodyDiv w:val="1"/>
      <w:marLeft w:val="0"/>
      <w:marRight w:val="0"/>
      <w:marTop w:val="0"/>
      <w:marBottom w:val="0"/>
      <w:divBdr>
        <w:top w:val="none" w:sz="0" w:space="0" w:color="auto"/>
        <w:left w:val="none" w:sz="0" w:space="0" w:color="auto"/>
        <w:bottom w:val="none" w:sz="0" w:space="0" w:color="auto"/>
        <w:right w:val="none" w:sz="0" w:space="0" w:color="auto"/>
      </w:divBdr>
    </w:div>
    <w:div w:id="1162114917">
      <w:bodyDiv w:val="1"/>
      <w:marLeft w:val="0"/>
      <w:marRight w:val="0"/>
      <w:marTop w:val="0"/>
      <w:marBottom w:val="0"/>
      <w:divBdr>
        <w:top w:val="none" w:sz="0" w:space="0" w:color="auto"/>
        <w:left w:val="none" w:sz="0" w:space="0" w:color="auto"/>
        <w:bottom w:val="none" w:sz="0" w:space="0" w:color="auto"/>
        <w:right w:val="none" w:sz="0" w:space="0" w:color="auto"/>
      </w:divBdr>
    </w:div>
    <w:div w:id="1175805018">
      <w:bodyDiv w:val="1"/>
      <w:marLeft w:val="0"/>
      <w:marRight w:val="0"/>
      <w:marTop w:val="0"/>
      <w:marBottom w:val="0"/>
      <w:divBdr>
        <w:top w:val="none" w:sz="0" w:space="0" w:color="auto"/>
        <w:left w:val="none" w:sz="0" w:space="0" w:color="auto"/>
        <w:bottom w:val="none" w:sz="0" w:space="0" w:color="auto"/>
        <w:right w:val="none" w:sz="0" w:space="0" w:color="auto"/>
      </w:divBdr>
    </w:div>
    <w:div w:id="1184661319">
      <w:bodyDiv w:val="1"/>
      <w:marLeft w:val="0"/>
      <w:marRight w:val="0"/>
      <w:marTop w:val="0"/>
      <w:marBottom w:val="0"/>
      <w:divBdr>
        <w:top w:val="none" w:sz="0" w:space="0" w:color="auto"/>
        <w:left w:val="none" w:sz="0" w:space="0" w:color="auto"/>
        <w:bottom w:val="none" w:sz="0" w:space="0" w:color="auto"/>
        <w:right w:val="none" w:sz="0" w:space="0" w:color="auto"/>
      </w:divBdr>
    </w:div>
    <w:div w:id="1187719297">
      <w:bodyDiv w:val="1"/>
      <w:marLeft w:val="0"/>
      <w:marRight w:val="0"/>
      <w:marTop w:val="0"/>
      <w:marBottom w:val="0"/>
      <w:divBdr>
        <w:top w:val="none" w:sz="0" w:space="0" w:color="auto"/>
        <w:left w:val="none" w:sz="0" w:space="0" w:color="auto"/>
        <w:bottom w:val="none" w:sz="0" w:space="0" w:color="auto"/>
        <w:right w:val="none" w:sz="0" w:space="0" w:color="auto"/>
      </w:divBdr>
    </w:div>
    <w:div w:id="1206411248">
      <w:bodyDiv w:val="1"/>
      <w:marLeft w:val="0"/>
      <w:marRight w:val="0"/>
      <w:marTop w:val="0"/>
      <w:marBottom w:val="0"/>
      <w:divBdr>
        <w:top w:val="none" w:sz="0" w:space="0" w:color="auto"/>
        <w:left w:val="none" w:sz="0" w:space="0" w:color="auto"/>
        <w:bottom w:val="none" w:sz="0" w:space="0" w:color="auto"/>
        <w:right w:val="none" w:sz="0" w:space="0" w:color="auto"/>
      </w:divBdr>
    </w:div>
    <w:div w:id="1211068630">
      <w:bodyDiv w:val="1"/>
      <w:marLeft w:val="0"/>
      <w:marRight w:val="0"/>
      <w:marTop w:val="0"/>
      <w:marBottom w:val="0"/>
      <w:divBdr>
        <w:top w:val="none" w:sz="0" w:space="0" w:color="auto"/>
        <w:left w:val="none" w:sz="0" w:space="0" w:color="auto"/>
        <w:bottom w:val="none" w:sz="0" w:space="0" w:color="auto"/>
        <w:right w:val="none" w:sz="0" w:space="0" w:color="auto"/>
      </w:divBdr>
    </w:div>
    <w:div w:id="1225682513">
      <w:bodyDiv w:val="1"/>
      <w:marLeft w:val="0"/>
      <w:marRight w:val="0"/>
      <w:marTop w:val="0"/>
      <w:marBottom w:val="0"/>
      <w:divBdr>
        <w:top w:val="none" w:sz="0" w:space="0" w:color="auto"/>
        <w:left w:val="none" w:sz="0" w:space="0" w:color="auto"/>
        <w:bottom w:val="none" w:sz="0" w:space="0" w:color="auto"/>
        <w:right w:val="none" w:sz="0" w:space="0" w:color="auto"/>
      </w:divBdr>
    </w:div>
    <w:div w:id="1237400418">
      <w:bodyDiv w:val="1"/>
      <w:marLeft w:val="0"/>
      <w:marRight w:val="0"/>
      <w:marTop w:val="0"/>
      <w:marBottom w:val="0"/>
      <w:divBdr>
        <w:top w:val="none" w:sz="0" w:space="0" w:color="auto"/>
        <w:left w:val="none" w:sz="0" w:space="0" w:color="auto"/>
        <w:bottom w:val="none" w:sz="0" w:space="0" w:color="auto"/>
        <w:right w:val="none" w:sz="0" w:space="0" w:color="auto"/>
      </w:divBdr>
    </w:div>
    <w:div w:id="1240555857">
      <w:bodyDiv w:val="1"/>
      <w:marLeft w:val="0"/>
      <w:marRight w:val="0"/>
      <w:marTop w:val="0"/>
      <w:marBottom w:val="0"/>
      <w:divBdr>
        <w:top w:val="none" w:sz="0" w:space="0" w:color="auto"/>
        <w:left w:val="none" w:sz="0" w:space="0" w:color="auto"/>
        <w:bottom w:val="none" w:sz="0" w:space="0" w:color="auto"/>
        <w:right w:val="none" w:sz="0" w:space="0" w:color="auto"/>
      </w:divBdr>
    </w:div>
    <w:div w:id="1249577774">
      <w:bodyDiv w:val="1"/>
      <w:marLeft w:val="0"/>
      <w:marRight w:val="0"/>
      <w:marTop w:val="0"/>
      <w:marBottom w:val="0"/>
      <w:divBdr>
        <w:top w:val="none" w:sz="0" w:space="0" w:color="auto"/>
        <w:left w:val="none" w:sz="0" w:space="0" w:color="auto"/>
        <w:bottom w:val="none" w:sz="0" w:space="0" w:color="auto"/>
        <w:right w:val="none" w:sz="0" w:space="0" w:color="auto"/>
      </w:divBdr>
    </w:div>
    <w:div w:id="1260673958">
      <w:bodyDiv w:val="1"/>
      <w:marLeft w:val="0"/>
      <w:marRight w:val="0"/>
      <w:marTop w:val="0"/>
      <w:marBottom w:val="0"/>
      <w:divBdr>
        <w:top w:val="none" w:sz="0" w:space="0" w:color="auto"/>
        <w:left w:val="none" w:sz="0" w:space="0" w:color="auto"/>
        <w:bottom w:val="none" w:sz="0" w:space="0" w:color="auto"/>
        <w:right w:val="none" w:sz="0" w:space="0" w:color="auto"/>
      </w:divBdr>
    </w:div>
    <w:div w:id="1265765316">
      <w:bodyDiv w:val="1"/>
      <w:marLeft w:val="0"/>
      <w:marRight w:val="0"/>
      <w:marTop w:val="0"/>
      <w:marBottom w:val="0"/>
      <w:divBdr>
        <w:top w:val="none" w:sz="0" w:space="0" w:color="auto"/>
        <w:left w:val="none" w:sz="0" w:space="0" w:color="auto"/>
        <w:bottom w:val="none" w:sz="0" w:space="0" w:color="auto"/>
        <w:right w:val="none" w:sz="0" w:space="0" w:color="auto"/>
      </w:divBdr>
    </w:div>
    <w:div w:id="1279995138">
      <w:bodyDiv w:val="1"/>
      <w:marLeft w:val="0"/>
      <w:marRight w:val="0"/>
      <w:marTop w:val="0"/>
      <w:marBottom w:val="0"/>
      <w:divBdr>
        <w:top w:val="none" w:sz="0" w:space="0" w:color="auto"/>
        <w:left w:val="none" w:sz="0" w:space="0" w:color="auto"/>
        <w:bottom w:val="none" w:sz="0" w:space="0" w:color="auto"/>
        <w:right w:val="none" w:sz="0" w:space="0" w:color="auto"/>
      </w:divBdr>
    </w:div>
    <w:div w:id="1293485045">
      <w:bodyDiv w:val="1"/>
      <w:marLeft w:val="0"/>
      <w:marRight w:val="0"/>
      <w:marTop w:val="0"/>
      <w:marBottom w:val="0"/>
      <w:divBdr>
        <w:top w:val="none" w:sz="0" w:space="0" w:color="auto"/>
        <w:left w:val="none" w:sz="0" w:space="0" w:color="auto"/>
        <w:bottom w:val="none" w:sz="0" w:space="0" w:color="auto"/>
        <w:right w:val="none" w:sz="0" w:space="0" w:color="auto"/>
      </w:divBdr>
    </w:div>
    <w:div w:id="1303543264">
      <w:bodyDiv w:val="1"/>
      <w:marLeft w:val="0"/>
      <w:marRight w:val="0"/>
      <w:marTop w:val="0"/>
      <w:marBottom w:val="0"/>
      <w:divBdr>
        <w:top w:val="none" w:sz="0" w:space="0" w:color="auto"/>
        <w:left w:val="none" w:sz="0" w:space="0" w:color="auto"/>
        <w:bottom w:val="none" w:sz="0" w:space="0" w:color="auto"/>
        <w:right w:val="none" w:sz="0" w:space="0" w:color="auto"/>
      </w:divBdr>
    </w:div>
    <w:div w:id="1305281714">
      <w:bodyDiv w:val="1"/>
      <w:marLeft w:val="0"/>
      <w:marRight w:val="0"/>
      <w:marTop w:val="0"/>
      <w:marBottom w:val="0"/>
      <w:divBdr>
        <w:top w:val="none" w:sz="0" w:space="0" w:color="auto"/>
        <w:left w:val="none" w:sz="0" w:space="0" w:color="auto"/>
        <w:bottom w:val="none" w:sz="0" w:space="0" w:color="auto"/>
        <w:right w:val="none" w:sz="0" w:space="0" w:color="auto"/>
      </w:divBdr>
    </w:div>
    <w:div w:id="1351296092">
      <w:bodyDiv w:val="1"/>
      <w:marLeft w:val="0"/>
      <w:marRight w:val="0"/>
      <w:marTop w:val="0"/>
      <w:marBottom w:val="0"/>
      <w:divBdr>
        <w:top w:val="none" w:sz="0" w:space="0" w:color="auto"/>
        <w:left w:val="none" w:sz="0" w:space="0" w:color="auto"/>
        <w:bottom w:val="none" w:sz="0" w:space="0" w:color="auto"/>
        <w:right w:val="none" w:sz="0" w:space="0" w:color="auto"/>
      </w:divBdr>
    </w:div>
    <w:div w:id="1373993262">
      <w:bodyDiv w:val="1"/>
      <w:marLeft w:val="0"/>
      <w:marRight w:val="0"/>
      <w:marTop w:val="0"/>
      <w:marBottom w:val="0"/>
      <w:divBdr>
        <w:top w:val="none" w:sz="0" w:space="0" w:color="auto"/>
        <w:left w:val="none" w:sz="0" w:space="0" w:color="auto"/>
        <w:bottom w:val="none" w:sz="0" w:space="0" w:color="auto"/>
        <w:right w:val="none" w:sz="0" w:space="0" w:color="auto"/>
      </w:divBdr>
    </w:div>
    <w:div w:id="1408962302">
      <w:bodyDiv w:val="1"/>
      <w:marLeft w:val="0"/>
      <w:marRight w:val="0"/>
      <w:marTop w:val="0"/>
      <w:marBottom w:val="0"/>
      <w:divBdr>
        <w:top w:val="none" w:sz="0" w:space="0" w:color="auto"/>
        <w:left w:val="none" w:sz="0" w:space="0" w:color="auto"/>
        <w:bottom w:val="none" w:sz="0" w:space="0" w:color="auto"/>
        <w:right w:val="none" w:sz="0" w:space="0" w:color="auto"/>
      </w:divBdr>
    </w:div>
    <w:div w:id="1421754753">
      <w:bodyDiv w:val="1"/>
      <w:marLeft w:val="0"/>
      <w:marRight w:val="0"/>
      <w:marTop w:val="0"/>
      <w:marBottom w:val="0"/>
      <w:divBdr>
        <w:top w:val="none" w:sz="0" w:space="0" w:color="auto"/>
        <w:left w:val="none" w:sz="0" w:space="0" w:color="auto"/>
        <w:bottom w:val="none" w:sz="0" w:space="0" w:color="auto"/>
        <w:right w:val="none" w:sz="0" w:space="0" w:color="auto"/>
      </w:divBdr>
    </w:div>
    <w:div w:id="1440952643">
      <w:bodyDiv w:val="1"/>
      <w:marLeft w:val="0"/>
      <w:marRight w:val="0"/>
      <w:marTop w:val="0"/>
      <w:marBottom w:val="0"/>
      <w:divBdr>
        <w:top w:val="none" w:sz="0" w:space="0" w:color="auto"/>
        <w:left w:val="none" w:sz="0" w:space="0" w:color="auto"/>
        <w:bottom w:val="none" w:sz="0" w:space="0" w:color="auto"/>
        <w:right w:val="none" w:sz="0" w:space="0" w:color="auto"/>
      </w:divBdr>
    </w:div>
    <w:div w:id="1471748448">
      <w:bodyDiv w:val="1"/>
      <w:marLeft w:val="0"/>
      <w:marRight w:val="0"/>
      <w:marTop w:val="0"/>
      <w:marBottom w:val="0"/>
      <w:divBdr>
        <w:top w:val="none" w:sz="0" w:space="0" w:color="auto"/>
        <w:left w:val="none" w:sz="0" w:space="0" w:color="auto"/>
        <w:bottom w:val="none" w:sz="0" w:space="0" w:color="auto"/>
        <w:right w:val="none" w:sz="0" w:space="0" w:color="auto"/>
      </w:divBdr>
    </w:div>
    <w:div w:id="1486168573">
      <w:bodyDiv w:val="1"/>
      <w:marLeft w:val="0"/>
      <w:marRight w:val="0"/>
      <w:marTop w:val="0"/>
      <w:marBottom w:val="0"/>
      <w:divBdr>
        <w:top w:val="none" w:sz="0" w:space="0" w:color="auto"/>
        <w:left w:val="none" w:sz="0" w:space="0" w:color="auto"/>
        <w:bottom w:val="none" w:sz="0" w:space="0" w:color="auto"/>
        <w:right w:val="none" w:sz="0" w:space="0" w:color="auto"/>
      </w:divBdr>
    </w:div>
    <w:div w:id="1500920597">
      <w:bodyDiv w:val="1"/>
      <w:marLeft w:val="0"/>
      <w:marRight w:val="0"/>
      <w:marTop w:val="0"/>
      <w:marBottom w:val="0"/>
      <w:divBdr>
        <w:top w:val="none" w:sz="0" w:space="0" w:color="auto"/>
        <w:left w:val="none" w:sz="0" w:space="0" w:color="auto"/>
        <w:bottom w:val="none" w:sz="0" w:space="0" w:color="auto"/>
        <w:right w:val="none" w:sz="0" w:space="0" w:color="auto"/>
      </w:divBdr>
    </w:div>
    <w:div w:id="1501265090">
      <w:bodyDiv w:val="1"/>
      <w:marLeft w:val="0"/>
      <w:marRight w:val="0"/>
      <w:marTop w:val="0"/>
      <w:marBottom w:val="0"/>
      <w:divBdr>
        <w:top w:val="none" w:sz="0" w:space="0" w:color="auto"/>
        <w:left w:val="none" w:sz="0" w:space="0" w:color="auto"/>
        <w:bottom w:val="none" w:sz="0" w:space="0" w:color="auto"/>
        <w:right w:val="none" w:sz="0" w:space="0" w:color="auto"/>
      </w:divBdr>
    </w:div>
    <w:div w:id="1505129523">
      <w:bodyDiv w:val="1"/>
      <w:marLeft w:val="0"/>
      <w:marRight w:val="0"/>
      <w:marTop w:val="0"/>
      <w:marBottom w:val="0"/>
      <w:divBdr>
        <w:top w:val="none" w:sz="0" w:space="0" w:color="auto"/>
        <w:left w:val="none" w:sz="0" w:space="0" w:color="auto"/>
        <w:bottom w:val="none" w:sz="0" w:space="0" w:color="auto"/>
        <w:right w:val="none" w:sz="0" w:space="0" w:color="auto"/>
      </w:divBdr>
    </w:div>
    <w:div w:id="1519463998">
      <w:bodyDiv w:val="1"/>
      <w:marLeft w:val="0"/>
      <w:marRight w:val="0"/>
      <w:marTop w:val="0"/>
      <w:marBottom w:val="0"/>
      <w:divBdr>
        <w:top w:val="none" w:sz="0" w:space="0" w:color="auto"/>
        <w:left w:val="none" w:sz="0" w:space="0" w:color="auto"/>
        <w:bottom w:val="none" w:sz="0" w:space="0" w:color="auto"/>
        <w:right w:val="none" w:sz="0" w:space="0" w:color="auto"/>
      </w:divBdr>
    </w:div>
    <w:div w:id="1529024376">
      <w:bodyDiv w:val="1"/>
      <w:marLeft w:val="0"/>
      <w:marRight w:val="0"/>
      <w:marTop w:val="0"/>
      <w:marBottom w:val="0"/>
      <w:divBdr>
        <w:top w:val="none" w:sz="0" w:space="0" w:color="auto"/>
        <w:left w:val="none" w:sz="0" w:space="0" w:color="auto"/>
        <w:bottom w:val="none" w:sz="0" w:space="0" w:color="auto"/>
        <w:right w:val="none" w:sz="0" w:space="0" w:color="auto"/>
      </w:divBdr>
    </w:div>
    <w:div w:id="1540776399">
      <w:bodyDiv w:val="1"/>
      <w:marLeft w:val="0"/>
      <w:marRight w:val="0"/>
      <w:marTop w:val="0"/>
      <w:marBottom w:val="0"/>
      <w:divBdr>
        <w:top w:val="none" w:sz="0" w:space="0" w:color="auto"/>
        <w:left w:val="none" w:sz="0" w:space="0" w:color="auto"/>
        <w:bottom w:val="none" w:sz="0" w:space="0" w:color="auto"/>
        <w:right w:val="none" w:sz="0" w:space="0" w:color="auto"/>
      </w:divBdr>
    </w:div>
    <w:div w:id="1540779273">
      <w:bodyDiv w:val="1"/>
      <w:marLeft w:val="0"/>
      <w:marRight w:val="0"/>
      <w:marTop w:val="0"/>
      <w:marBottom w:val="0"/>
      <w:divBdr>
        <w:top w:val="none" w:sz="0" w:space="0" w:color="auto"/>
        <w:left w:val="none" w:sz="0" w:space="0" w:color="auto"/>
        <w:bottom w:val="none" w:sz="0" w:space="0" w:color="auto"/>
        <w:right w:val="none" w:sz="0" w:space="0" w:color="auto"/>
      </w:divBdr>
    </w:div>
    <w:div w:id="1548948757">
      <w:bodyDiv w:val="1"/>
      <w:marLeft w:val="0"/>
      <w:marRight w:val="0"/>
      <w:marTop w:val="0"/>
      <w:marBottom w:val="0"/>
      <w:divBdr>
        <w:top w:val="none" w:sz="0" w:space="0" w:color="auto"/>
        <w:left w:val="none" w:sz="0" w:space="0" w:color="auto"/>
        <w:bottom w:val="none" w:sz="0" w:space="0" w:color="auto"/>
        <w:right w:val="none" w:sz="0" w:space="0" w:color="auto"/>
      </w:divBdr>
    </w:div>
    <w:div w:id="1559898802">
      <w:bodyDiv w:val="1"/>
      <w:marLeft w:val="0"/>
      <w:marRight w:val="0"/>
      <w:marTop w:val="0"/>
      <w:marBottom w:val="0"/>
      <w:divBdr>
        <w:top w:val="none" w:sz="0" w:space="0" w:color="auto"/>
        <w:left w:val="none" w:sz="0" w:space="0" w:color="auto"/>
        <w:bottom w:val="none" w:sz="0" w:space="0" w:color="auto"/>
        <w:right w:val="none" w:sz="0" w:space="0" w:color="auto"/>
      </w:divBdr>
    </w:div>
    <w:div w:id="1590851185">
      <w:bodyDiv w:val="1"/>
      <w:marLeft w:val="0"/>
      <w:marRight w:val="0"/>
      <w:marTop w:val="0"/>
      <w:marBottom w:val="0"/>
      <w:divBdr>
        <w:top w:val="none" w:sz="0" w:space="0" w:color="auto"/>
        <w:left w:val="none" w:sz="0" w:space="0" w:color="auto"/>
        <w:bottom w:val="none" w:sz="0" w:space="0" w:color="auto"/>
        <w:right w:val="none" w:sz="0" w:space="0" w:color="auto"/>
      </w:divBdr>
    </w:div>
    <w:div w:id="1597860802">
      <w:bodyDiv w:val="1"/>
      <w:marLeft w:val="0"/>
      <w:marRight w:val="0"/>
      <w:marTop w:val="0"/>
      <w:marBottom w:val="0"/>
      <w:divBdr>
        <w:top w:val="none" w:sz="0" w:space="0" w:color="auto"/>
        <w:left w:val="none" w:sz="0" w:space="0" w:color="auto"/>
        <w:bottom w:val="none" w:sz="0" w:space="0" w:color="auto"/>
        <w:right w:val="none" w:sz="0" w:space="0" w:color="auto"/>
      </w:divBdr>
    </w:div>
    <w:div w:id="1629312442">
      <w:bodyDiv w:val="1"/>
      <w:marLeft w:val="0"/>
      <w:marRight w:val="0"/>
      <w:marTop w:val="0"/>
      <w:marBottom w:val="0"/>
      <w:divBdr>
        <w:top w:val="none" w:sz="0" w:space="0" w:color="auto"/>
        <w:left w:val="none" w:sz="0" w:space="0" w:color="auto"/>
        <w:bottom w:val="none" w:sz="0" w:space="0" w:color="auto"/>
        <w:right w:val="none" w:sz="0" w:space="0" w:color="auto"/>
      </w:divBdr>
    </w:div>
    <w:div w:id="1631089486">
      <w:bodyDiv w:val="1"/>
      <w:marLeft w:val="0"/>
      <w:marRight w:val="0"/>
      <w:marTop w:val="0"/>
      <w:marBottom w:val="0"/>
      <w:divBdr>
        <w:top w:val="none" w:sz="0" w:space="0" w:color="auto"/>
        <w:left w:val="none" w:sz="0" w:space="0" w:color="auto"/>
        <w:bottom w:val="none" w:sz="0" w:space="0" w:color="auto"/>
        <w:right w:val="none" w:sz="0" w:space="0" w:color="auto"/>
      </w:divBdr>
    </w:div>
    <w:div w:id="1658607048">
      <w:bodyDiv w:val="1"/>
      <w:marLeft w:val="0"/>
      <w:marRight w:val="0"/>
      <w:marTop w:val="0"/>
      <w:marBottom w:val="0"/>
      <w:divBdr>
        <w:top w:val="none" w:sz="0" w:space="0" w:color="auto"/>
        <w:left w:val="none" w:sz="0" w:space="0" w:color="auto"/>
        <w:bottom w:val="none" w:sz="0" w:space="0" w:color="auto"/>
        <w:right w:val="none" w:sz="0" w:space="0" w:color="auto"/>
      </w:divBdr>
    </w:div>
    <w:div w:id="1675843624">
      <w:bodyDiv w:val="1"/>
      <w:marLeft w:val="0"/>
      <w:marRight w:val="0"/>
      <w:marTop w:val="0"/>
      <w:marBottom w:val="0"/>
      <w:divBdr>
        <w:top w:val="none" w:sz="0" w:space="0" w:color="auto"/>
        <w:left w:val="none" w:sz="0" w:space="0" w:color="auto"/>
        <w:bottom w:val="none" w:sz="0" w:space="0" w:color="auto"/>
        <w:right w:val="none" w:sz="0" w:space="0" w:color="auto"/>
      </w:divBdr>
    </w:div>
    <w:div w:id="1683894270">
      <w:bodyDiv w:val="1"/>
      <w:marLeft w:val="0"/>
      <w:marRight w:val="0"/>
      <w:marTop w:val="0"/>
      <w:marBottom w:val="0"/>
      <w:divBdr>
        <w:top w:val="none" w:sz="0" w:space="0" w:color="auto"/>
        <w:left w:val="none" w:sz="0" w:space="0" w:color="auto"/>
        <w:bottom w:val="none" w:sz="0" w:space="0" w:color="auto"/>
        <w:right w:val="none" w:sz="0" w:space="0" w:color="auto"/>
      </w:divBdr>
    </w:div>
    <w:div w:id="1685938371">
      <w:bodyDiv w:val="1"/>
      <w:marLeft w:val="0"/>
      <w:marRight w:val="0"/>
      <w:marTop w:val="0"/>
      <w:marBottom w:val="0"/>
      <w:divBdr>
        <w:top w:val="none" w:sz="0" w:space="0" w:color="auto"/>
        <w:left w:val="none" w:sz="0" w:space="0" w:color="auto"/>
        <w:bottom w:val="none" w:sz="0" w:space="0" w:color="auto"/>
        <w:right w:val="none" w:sz="0" w:space="0" w:color="auto"/>
      </w:divBdr>
    </w:div>
    <w:div w:id="1685981855">
      <w:bodyDiv w:val="1"/>
      <w:marLeft w:val="0"/>
      <w:marRight w:val="0"/>
      <w:marTop w:val="0"/>
      <w:marBottom w:val="0"/>
      <w:divBdr>
        <w:top w:val="none" w:sz="0" w:space="0" w:color="auto"/>
        <w:left w:val="none" w:sz="0" w:space="0" w:color="auto"/>
        <w:bottom w:val="none" w:sz="0" w:space="0" w:color="auto"/>
        <w:right w:val="none" w:sz="0" w:space="0" w:color="auto"/>
      </w:divBdr>
    </w:div>
    <w:div w:id="1693728720">
      <w:bodyDiv w:val="1"/>
      <w:marLeft w:val="0"/>
      <w:marRight w:val="0"/>
      <w:marTop w:val="0"/>
      <w:marBottom w:val="0"/>
      <w:divBdr>
        <w:top w:val="none" w:sz="0" w:space="0" w:color="auto"/>
        <w:left w:val="none" w:sz="0" w:space="0" w:color="auto"/>
        <w:bottom w:val="none" w:sz="0" w:space="0" w:color="auto"/>
        <w:right w:val="none" w:sz="0" w:space="0" w:color="auto"/>
      </w:divBdr>
    </w:div>
    <w:div w:id="1739940890">
      <w:bodyDiv w:val="1"/>
      <w:marLeft w:val="0"/>
      <w:marRight w:val="0"/>
      <w:marTop w:val="0"/>
      <w:marBottom w:val="0"/>
      <w:divBdr>
        <w:top w:val="none" w:sz="0" w:space="0" w:color="auto"/>
        <w:left w:val="none" w:sz="0" w:space="0" w:color="auto"/>
        <w:bottom w:val="none" w:sz="0" w:space="0" w:color="auto"/>
        <w:right w:val="none" w:sz="0" w:space="0" w:color="auto"/>
      </w:divBdr>
    </w:div>
    <w:div w:id="1771659191">
      <w:bodyDiv w:val="1"/>
      <w:marLeft w:val="0"/>
      <w:marRight w:val="0"/>
      <w:marTop w:val="0"/>
      <w:marBottom w:val="0"/>
      <w:divBdr>
        <w:top w:val="none" w:sz="0" w:space="0" w:color="auto"/>
        <w:left w:val="none" w:sz="0" w:space="0" w:color="auto"/>
        <w:bottom w:val="none" w:sz="0" w:space="0" w:color="auto"/>
        <w:right w:val="none" w:sz="0" w:space="0" w:color="auto"/>
      </w:divBdr>
    </w:div>
    <w:div w:id="1803961995">
      <w:bodyDiv w:val="1"/>
      <w:marLeft w:val="0"/>
      <w:marRight w:val="0"/>
      <w:marTop w:val="0"/>
      <w:marBottom w:val="0"/>
      <w:divBdr>
        <w:top w:val="none" w:sz="0" w:space="0" w:color="auto"/>
        <w:left w:val="none" w:sz="0" w:space="0" w:color="auto"/>
        <w:bottom w:val="none" w:sz="0" w:space="0" w:color="auto"/>
        <w:right w:val="none" w:sz="0" w:space="0" w:color="auto"/>
      </w:divBdr>
    </w:div>
    <w:div w:id="1818377246">
      <w:bodyDiv w:val="1"/>
      <w:marLeft w:val="0"/>
      <w:marRight w:val="0"/>
      <w:marTop w:val="0"/>
      <w:marBottom w:val="0"/>
      <w:divBdr>
        <w:top w:val="none" w:sz="0" w:space="0" w:color="auto"/>
        <w:left w:val="none" w:sz="0" w:space="0" w:color="auto"/>
        <w:bottom w:val="none" w:sz="0" w:space="0" w:color="auto"/>
        <w:right w:val="none" w:sz="0" w:space="0" w:color="auto"/>
      </w:divBdr>
    </w:div>
    <w:div w:id="1835560678">
      <w:bodyDiv w:val="1"/>
      <w:marLeft w:val="0"/>
      <w:marRight w:val="0"/>
      <w:marTop w:val="0"/>
      <w:marBottom w:val="0"/>
      <w:divBdr>
        <w:top w:val="none" w:sz="0" w:space="0" w:color="auto"/>
        <w:left w:val="none" w:sz="0" w:space="0" w:color="auto"/>
        <w:bottom w:val="none" w:sz="0" w:space="0" w:color="auto"/>
        <w:right w:val="none" w:sz="0" w:space="0" w:color="auto"/>
      </w:divBdr>
    </w:div>
    <w:div w:id="1858157351">
      <w:bodyDiv w:val="1"/>
      <w:marLeft w:val="0"/>
      <w:marRight w:val="0"/>
      <w:marTop w:val="0"/>
      <w:marBottom w:val="0"/>
      <w:divBdr>
        <w:top w:val="none" w:sz="0" w:space="0" w:color="auto"/>
        <w:left w:val="none" w:sz="0" w:space="0" w:color="auto"/>
        <w:bottom w:val="none" w:sz="0" w:space="0" w:color="auto"/>
        <w:right w:val="none" w:sz="0" w:space="0" w:color="auto"/>
      </w:divBdr>
    </w:div>
    <w:div w:id="1859544790">
      <w:bodyDiv w:val="1"/>
      <w:marLeft w:val="0"/>
      <w:marRight w:val="0"/>
      <w:marTop w:val="0"/>
      <w:marBottom w:val="0"/>
      <w:divBdr>
        <w:top w:val="none" w:sz="0" w:space="0" w:color="auto"/>
        <w:left w:val="none" w:sz="0" w:space="0" w:color="auto"/>
        <w:bottom w:val="none" w:sz="0" w:space="0" w:color="auto"/>
        <w:right w:val="none" w:sz="0" w:space="0" w:color="auto"/>
      </w:divBdr>
    </w:div>
    <w:div w:id="1863476495">
      <w:bodyDiv w:val="1"/>
      <w:marLeft w:val="0"/>
      <w:marRight w:val="0"/>
      <w:marTop w:val="0"/>
      <w:marBottom w:val="0"/>
      <w:divBdr>
        <w:top w:val="none" w:sz="0" w:space="0" w:color="auto"/>
        <w:left w:val="none" w:sz="0" w:space="0" w:color="auto"/>
        <w:bottom w:val="none" w:sz="0" w:space="0" w:color="auto"/>
        <w:right w:val="none" w:sz="0" w:space="0" w:color="auto"/>
      </w:divBdr>
    </w:div>
    <w:div w:id="1867254308">
      <w:bodyDiv w:val="1"/>
      <w:marLeft w:val="0"/>
      <w:marRight w:val="0"/>
      <w:marTop w:val="0"/>
      <w:marBottom w:val="0"/>
      <w:divBdr>
        <w:top w:val="none" w:sz="0" w:space="0" w:color="auto"/>
        <w:left w:val="none" w:sz="0" w:space="0" w:color="auto"/>
        <w:bottom w:val="none" w:sz="0" w:space="0" w:color="auto"/>
        <w:right w:val="none" w:sz="0" w:space="0" w:color="auto"/>
      </w:divBdr>
    </w:div>
    <w:div w:id="1907718760">
      <w:bodyDiv w:val="1"/>
      <w:marLeft w:val="0"/>
      <w:marRight w:val="0"/>
      <w:marTop w:val="0"/>
      <w:marBottom w:val="0"/>
      <w:divBdr>
        <w:top w:val="none" w:sz="0" w:space="0" w:color="auto"/>
        <w:left w:val="none" w:sz="0" w:space="0" w:color="auto"/>
        <w:bottom w:val="none" w:sz="0" w:space="0" w:color="auto"/>
        <w:right w:val="none" w:sz="0" w:space="0" w:color="auto"/>
      </w:divBdr>
    </w:div>
    <w:div w:id="1923223426">
      <w:bodyDiv w:val="1"/>
      <w:marLeft w:val="0"/>
      <w:marRight w:val="0"/>
      <w:marTop w:val="0"/>
      <w:marBottom w:val="0"/>
      <w:divBdr>
        <w:top w:val="none" w:sz="0" w:space="0" w:color="auto"/>
        <w:left w:val="none" w:sz="0" w:space="0" w:color="auto"/>
        <w:bottom w:val="none" w:sz="0" w:space="0" w:color="auto"/>
        <w:right w:val="none" w:sz="0" w:space="0" w:color="auto"/>
      </w:divBdr>
    </w:div>
    <w:div w:id="1936743612">
      <w:bodyDiv w:val="1"/>
      <w:marLeft w:val="0"/>
      <w:marRight w:val="0"/>
      <w:marTop w:val="0"/>
      <w:marBottom w:val="0"/>
      <w:divBdr>
        <w:top w:val="none" w:sz="0" w:space="0" w:color="auto"/>
        <w:left w:val="none" w:sz="0" w:space="0" w:color="auto"/>
        <w:bottom w:val="none" w:sz="0" w:space="0" w:color="auto"/>
        <w:right w:val="none" w:sz="0" w:space="0" w:color="auto"/>
      </w:divBdr>
    </w:div>
    <w:div w:id="1939754129">
      <w:bodyDiv w:val="1"/>
      <w:marLeft w:val="0"/>
      <w:marRight w:val="0"/>
      <w:marTop w:val="0"/>
      <w:marBottom w:val="0"/>
      <w:divBdr>
        <w:top w:val="none" w:sz="0" w:space="0" w:color="auto"/>
        <w:left w:val="none" w:sz="0" w:space="0" w:color="auto"/>
        <w:bottom w:val="none" w:sz="0" w:space="0" w:color="auto"/>
        <w:right w:val="none" w:sz="0" w:space="0" w:color="auto"/>
      </w:divBdr>
    </w:div>
    <w:div w:id="1940872027">
      <w:bodyDiv w:val="1"/>
      <w:marLeft w:val="0"/>
      <w:marRight w:val="0"/>
      <w:marTop w:val="0"/>
      <w:marBottom w:val="0"/>
      <w:divBdr>
        <w:top w:val="none" w:sz="0" w:space="0" w:color="auto"/>
        <w:left w:val="none" w:sz="0" w:space="0" w:color="auto"/>
        <w:bottom w:val="none" w:sz="0" w:space="0" w:color="auto"/>
        <w:right w:val="none" w:sz="0" w:space="0" w:color="auto"/>
      </w:divBdr>
    </w:div>
    <w:div w:id="1948855168">
      <w:bodyDiv w:val="1"/>
      <w:marLeft w:val="0"/>
      <w:marRight w:val="0"/>
      <w:marTop w:val="0"/>
      <w:marBottom w:val="0"/>
      <w:divBdr>
        <w:top w:val="none" w:sz="0" w:space="0" w:color="auto"/>
        <w:left w:val="none" w:sz="0" w:space="0" w:color="auto"/>
        <w:bottom w:val="none" w:sz="0" w:space="0" w:color="auto"/>
        <w:right w:val="none" w:sz="0" w:space="0" w:color="auto"/>
      </w:divBdr>
    </w:div>
    <w:div w:id="1958609259">
      <w:bodyDiv w:val="1"/>
      <w:marLeft w:val="0"/>
      <w:marRight w:val="0"/>
      <w:marTop w:val="0"/>
      <w:marBottom w:val="0"/>
      <w:divBdr>
        <w:top w:val="none" w:sz="0" w:space="0" w:color="auto"/>
        <w:left w:val="none" w:sz="0" w:space="0" w:color="auto"/>
        <w:bottom w:val="none" w:sz="0" w:space="0" w:color="auto"/>
        <w:right w:val="none" w:sz="0" w:space="0" w:color="auto"/>
      </w:divBdr>
    </w:div>
    <w:div w:id="1990205773">
      <w:bodyDiv w:val="1"/>
      <w:marLeft w:val="0"/>
      <w:marRight w:val="0"/>
      <w:marTop w:val="0"/>
      <w:marBottom w:val="0"/>
      <w:divBdr>
        <w:top w:val="none" w:sz="0" w:space="0" w:color="auto"/>
        <w:left w:val="none" w:sz="0" w:space="0" w:color="auto"/>
        <w:bottom w:val="none" w:sz="0" w:space="0" w:color="auto"/>
        <w:right w:val="none" w:sz="0" w:space="0" w:color="auto"/>
      </w:divBdr>
    </w:div>
    <w:div w:id="2014453277">
      <w:bodyDiv w:val="1"/>
      <w:marLeft w:val="0"/>
      <w:marRight w:val="0"/>
      <w:marTop w:val="0"/>
      <w:marBottom w:val="0"/>
      <w:divBdr>
        <w:top w:val="none" w:sz="0" w:space="0" w:color="auto"/>
        <w:left w:val="none" w:sz="0" w:space="0" w:color="auto"/>
        <w:bottom w:val="none" w:sz="0" w:space="0" w:color="auto"/>
        <w:right w:val="none" w:sz="0" w:space="0" w:color="auto"/>
      </w:divBdr>
    </w:div>
    <w:div w:id="2026856466">
      <w:bodyDiv w:val="1"/>
      <w:marLeft w:val="0"/>
      <w:marRight w:val="0"/>
      <w:marTop w:val="0"/>
      <w:marBottom w:val="0"/>
      <w:divBdr>
        <w:top w:val="none" w:sz="0" w:space="0" w:color="auto"/>
        <w:left w:val="none" w:sz="0" w:space="0" w:color="auto"/>
        <w:bottom w:val="none" w:sz="0" w:space="0" w:color="auto"/>
        <w:right w:val="none" w:sz="0" w:space="0" w:color="auto"/>
      </w:divBdr>
    </w:div>
    <w:div w:id="2030257058">
      <w:bodyDiv w:val="1"/>
      <w:marLeft w:val="0"/>
      <w:marRight w:val="0"/>
      <w:marTop w:val="0"/>
      <w:marBottom w:val="0"/>
      <w:divBdr>
        <w:top w:val="none" w:sz="0" w:space="0" w:color="auto"/>
        <w:left w:val="none" w:sz="0" w:space="0" w:color="auto"/>
        <w:bottom w:val="none" w:sz="0" w:space="0" w:color="auto"/>
        <w:right w:val="none" w:sz="0" w:space="0" w:color="auto"/>
      </w:divBdr>
    </w:div>
    <w:div w:id="2048068171">
      <w:bodyDiv w:val="1"/>
      <w:marLeft w:val="0"/>
      <w:marRight w:val="0"/>
      <w:marTop w:val="0"/>
      <w:marBottom w:val="0"/>
      <w:divBdr>
        <w:top w:val="none" w:sz="0" w:space="0" w:color="auto"/>
        <w:left w:val="none" w:sz="0" w:space="0" w:color="auto"/>
        <w:bottom w:val="none" w:sz="0" w:space="0" w:color="auto"/>
        <w:right w:val="none" w:sz="0" w:space="0" w:color="auto"/>
      </w:divBdr>
    </w:div>
    <w:div w:id="2080328011">
      <w:bodyDiv w:val="1"/>
      <w:marLeft w:val="0"/>
      <w:marRight w:val="0"/>
      <w:marTop w:val="0"/>
      <w:marBottom w:val="0"/>
      <w:divBdr>
        <w:top w:val="none" w:sz="0" w:space="0" w:color="auto"/>
        <w:left w:val="none" w:sz="0" w:space="0" w:color="auto"/>
        <w:bottom w:val="none" w:sz="0" w:space="0" w:color="auto"/>
        <w:right w:val="none" w:sz="0" w:space="0" w:color="auto"/>
      </w:divBdr>
    </w:div>
    <w:div w:id="2092464919">
      <w:bodyDiv w:val="1"/>
      <w:marLeft w:val="0"/>
      <w:marRight w:val="0"/>
      <w:marTop w:val="0"/>
      <w:marBottom w:val="0"/>
      <w:divBdr>
        <w:top w:val="none" w:sz="0" w:space="0" w:color="auto"/>
        <w:left w:val="none" w:sz="0" w:space="0" w:color="auto"/>
        <w:bottom w:val="none" w:sz="0" w:space="0" w:color="auto"/>
        <w:right w:val="none" w:sz="0" w:space="0" w:color="auto"/>
      </w:divBdr>
    </w:div>
    <w:div w:id="21013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76249-6ABD-4BBC-A9F1-DFC2DB6F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7114</Words>
  <Characters>40555</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Феклинчева Елена Викторовна</dc:creator>
  <cp:lastModifiedBy>user405</cp:lastModifiedBy>
  <cp:revision>2</cp:revision>
  <cp:lastPrinted>2025-03-12T16:09:00Z</cp:lastPrinted>
  <dcterms:created xsi:type="dcterms:W3CDTF">2025-03-12T16:51:00Z</dcterms:created>
  <dcterms:modified xsi:type="dcterms:W3CDTF">2025-03-12T16:51:00Z</dcterms:modified>
</cp:coreProperties>
</file>